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93E" w:rsidRPr="00C6695C" w:rsidRDefault="00386C58" w:rsidP="00386C58">
      <w:pPr>
        <w:jc w:val="center"/>
        <w:rPr>
          <w:rFonts w:asciiTheme="minorHAnsi" w:hAnsiTheme="minorHAnsi" w:cstheme="minorHAnsi"/>
          <w:b/>
          <w:sz w:val="40"/>
          <w:u w:val="single"/>
        </w:rPr>
      </w:pPr>
      <w:r w:rsidRPr="00C6695C">
        <w:rPr>
          <w:rFonts w:asciiTheme="minorHAnsi" w:hAnsiTheme="minorHAnsi" w:cstheme="minorHAnsi"/>
          <w:b/>
          <w:sz w:val="40"/>
          <w:u w:val="single"/>
        </w:rPr>
        <w:t xml:space="preserve">VENUE HIRE </w:t>
      </w:r>
      <w:r w:rsidR="00C6695C" w:rsidRPr="00C6695C">
        <w:rPr>
          <w:rFonts w:asciiTheme="minorHAnsi" w:hAnsiTheme="minorHAnsi" w:cstheme="minorHAnsi"/>
          <w:b/>
          <w:sz w:val="40"/>
          <w:u w:val="single"/>
        </w:rPr>
        <w:t xml:space="preserve">INFORMATION &amp; </w:t>
      </w:r>
      <w:r w:rsidRPr="00C6695C">
        <w:rPr>
          <w:rFonts w:asciiTheme="minorHAnsi" w:hAnsiTheme="minorHAnsi" w:cstheme="minorHAnsi"/>
          <w:b/>
          <w:sz w:val="40"/>
          <w:u w:val="single"/>
        </w:rPr>
        <w:t>APPLICATION FORM</w:t>
      </w:r>
    </w:p>
    <w:sdt>
      <w:sdtPr>
        <w:rPr>
          <w:rFonts w:ascii="Arial" w:eastAsia="Times New Roman" w:hAnsi="Arial" w:cs="Arial Unicode MS"/>
          <w:b w:val="0"/>
          <w:bCs w:val="0"/>
          <w:color w:val="000000"/>
          <w:kern w:val="1"/>
          <w:sz w:val="24"/>
          <w:szCs w:val="24"/>
          <w:lang w:eastAsia="ar-SA"/>
        </w:rPr>
        <w:id w:val="582422097"/>
        <w:docPartObj>
          <w:docPartGallery w:val="Table of Contents"/>
          <w:docPartUnique/>
        </w:docPartObj>
      </w:sdtPr>
      <w:sdtEndPr>
        <w:rPr>
          <w:noProof/>
        </w:rPr>
      </w:sdtEndPr>
      <w:sdtContent>
        <w:p w:rsidR="004C4EEE" w:rsidRPr="00A92393" w:rsidRDefault="004C4EEE">
          <w:pPr>
            <w:pStyle w:val="TOCHeading"/>
            <w:rPr>
              <w:rFonts w:asciiTheme="minorHAnsi" w:hAnsiTheme="minorHAnsi" w:cstheme="minorHAnsi"/>
            </w:rPr>
          </w:pPr>
          <w:r w:rsidRPr="00A92393">
            <w:rPr>
              <w:rFonts w:asciiTheme="minorHAnsi" w:hAnsiTheme="minorHAnsi" w:cstheme="minorHAnsi"/>
            </w:rPr>
            <w:t>Contents</w:t>
          </w:r>
        </w:p>
        <w:p w:rsidR="00B66404" w:rsidRDefault="004C4EEE">
          <w:pPr>
            <w:pStyle w:val="TOC1"/>
            <w:tabs>
              <w:tab w:val="right" w:leader="dot" w:pos="9016"/>
            </w:tabs>
            <w:rPr>
              <w:rFonts w:asciiTheme="minorHAnsi" w:eastAsiaTheme="minorEastAsia" w:hAnsiTheme="minorHAnsi" w:cstheme="minorBidi"/>
              <w:noProof/>
              <w:color w:val="auto"/>
              <w:kern w:val="0"/>
              <w:sz w:val="22"/>
              <w:szCs w:val="22"/>
              <w:lang w:val="en-AU" w:eastAsia="en-AU"/>
            </w:rPr>
          </w:pPr>
          <w:r w:rsidRPr="00A92393">
            <w:rPr>
              <w:rFonts w:asciiTheme="minorHAnsi" w:hAnsiTheme="minorHAnsi" w:cstheme="minorHAnsi"/>
            </w:rPr>
            <w:fldChar w:fldCharType="begin"/>
          </w:r>
          <w:r w:rsidRPr="00A92393">
            <w:rPr>
              <w:rFonts w:asciiTheme="minorHAnsi" w:hAnsiTheme="minorHAnsi" w:cstheme="minorHAnsi"/>
            </w:rPr>
            <w:instrText xml:space="preserve"> TOC \o "1-2" \h \z \u </w:instrText>
          </w:r>
          <w:r w:rsidRPr="00A92393">
            <w:rPr>
              <w:rFonts w:asciiTheme="minorHAnsi" w:hAnsiTheme="minorHAnsi" w:cstheme="minorHAnsi"/>
            </w:rPr>
            <w:fldChar w:fldCharType="separate"/>
          </w:r>
          <w:hyperlink w:anchor="_Toc475539692" w:history="1">
            <w:r w:rsidR="00B66404" w:rsidRPr="00CD4ADA">
              <w:rPr>
                <w:rStyle w:val="Hyperlink"/>
                <w:rFonts w:eastAsiaTheme="majorEastAsia"/>
                <w:noProof/>
              </w:rPr>
              <w:t>VENUE HIRE INFORMATION</w:t>
            </w:r>
            <w:r w:rsidR="00B66404">
              <w:rPr>
                <w:noProof/>
                <w:webHidden/>
              </w:rPr>
              <w:tab/>
            </w:r>
            <w:r w:rsidR="00B66404">
              <w:rPr>
                <w:noProof/>
                <w:webHidden/>
              </w:rPr>
              <w:fldChar w:fldCharType="begin"/>
            </w:r>
            <w:r w:rsidR="00B66404">
              <w:rPr>
                <w:noProof/>
                <w:webHidden/>
              </w:rPr>
              <w:instrText xml:space="preserve"> PAGEREF _Toc475539692 \h </w:instrText>
            </w:r>
            <w:r w:rsidR="00B66404">
              <w:rPr>
                <w:noProof/>
                <w:webHidden/>
              </w:rPr>
            </w:r>
            <w:r w:rsidR="00B66404">
              <w:rPr>
                <w:noProof/>
                <w:webHidden/>
              </w:rPr>
              <w:fldChar w:fldCharType="separate"/>
            </w:r>
            <w:r w:rsidR="00861552">
              <w:rPr>
                <w:noProof/>
                <w:webHidden/>
              </w:rPr>
              <w:t>1</w:t>
            </w:r>
            <w:r w:rsidR="00B66404">
              <w:rPr>
                <w:noProof/>
                <w:webHidden/>
              </w:rPr>
              <w:fldChar w:fldCharType="end"/>
            </w:r>
          </w:hyperlink>
        </w:p>
        <w:p w:rsidR="00B66404" w:rsidRDefault="008F3A26">
          <w:pPr>
            <w:pStyle w:val="TOC2"/>
            <w:tabs>
              <w:tab w:val="right" w:leader="dot" w:pos="9016"/>
            </w:tabs>
            <w:rPr>
              <w:rFonts w:asciiTheme="minorHAnsi" w:eastAsiaTheme="minorEastAsia" w:hAnsiTheme="minorHAnsi" w:cstheme="minorBidi"/>
              <w:noProof/>
              <w:color w:val="auto"/>
              <w:kern w:val="0"/>
              <w:sz w:val="22"/>
              <w:szCs w:val="22"/>
              <w:lang w:val="en-AU" w:eastAsia="en-AU"/>
            </w:rPr>
          </w:pPr>
          <w:hyperlink w:anchor="_Toc475539693" w:history="1">
            <w:r w:rsidR="00B66404" w:rsidRPr="00CD4ADA">
              <w:rPr>
                <w:rStyle w:val="Hyperlink"/>
                <w:rFonts w:eastAsiaTheme="majorEastAsia"/>
                <w:noProof/>
                <w:kern w:val="26"/>
              </w:rPr>
              <w:t>Venue Hire Fees</w:t>
            </w:r>
            <w:r w:rsidR="00B66404">
              <w:rPr>
                <w:noProof/>
                <w:webHidden/>
              </w:rPr>
              <w:tab/>
            </w:r>
            <w:r w:rsidR="00B66404">
              <w:rPr>
                <w:noProof/>
                <w:webHidden/>
              </w:rPr>
              <w:fldChar w:fldCharType="begin"/>
            </w:r>
            <w:r w:rsidR="00B66404">
              <w:rPr>
                <w:noProof/>
                <w:webHidden/>
              </w:rPr>
              <w:instrText xml:space="preserve"> PAGEREF _Toc475539693 \h </w:instrText>
            </w:r>
            <w:r w:rsidR="00B66404">
              <w:rPr>
                <w:noProof/>
                <w:webHidden/>
              </w:rPr>
            </w:r>
            <w:r w:rsidR="00B66404">
              <w:rPr>
                <w:noProof/>
                <w:webHidden/>
              </w:rPr>
              <w:fldChar w:fldCharType="separate"/>
            </w:r>
            <w:r w:rsidR="00861552">
              <w:rPr>
                <w:noProof/>
                <w:webHidden/>
              </w:rPr>
              <w:t>2</w:t>
            </w:r>
            <w:r w:rsidR="00B66404">
              <w:rPr>
                <w:noProof/>
                <w:webHidden/>
              </w:rPr>
              <w:fldChar w:fldCharType="end"/>
            </w:r>
          </w:hyperlink>
        </w:p>
        <w:p w:rsidR="00B66404" w:rsidRDefault="008F3A26">
          <w:pPr>
            <w:pStyle w:val="TOC2"/>
            <w:tabs>
              <w:tab w:val="right" w:leader="dot" w:pos="9016"/>
            </w:tabs>
            <w:rPr>
              <w:rFonts w:asciiTheme="minorHAnsi" w:eastAsiaTheme="minorEastAsia" w:hAnsiTheme="minorHAnsi" w:cstheme="minorBidi"/>
              <w:noProof/>
              <w:color w:val="auto"/>
              <w:kern w:val="0"/>
              <w:sz w:val="22"/>
              <w:szCs w:val="22"/>
              <w:lang w:val="en-AU" w:eastAsia="en-AU"/>
            </w:rPr>
          </w:pPr>
          <w:hyperlink w:anchor="_Toc475539694" w:history="1">
            <w:r w:rsidR="00B66404" w:rsidRPr="00CD4ADA">
              <w:rPr>
                <w:rStyle w:val="Hyperlink"/>
                <w:rFonts w:eastAsiaTheme="majorEastAsia"/>
                <w:noProof/>
                <w:kern w:val="26"/>
              </w:rPr>
              <w:t>Conditions of Use</w:t>
            </w:r>
            <w:r w:rsidR="00B66404">
              <w:rPr>
                <w:noProof/>
                <w:webHidden/>
              </w:rPr>
              <w:tab/>
            </w:r>
            <w:r w:rsidR="00B66404">
              <w:rPr>
                <w:noProof/>
                <w:webHidden/>
              </w:rPr>
              <w:fldChar w:fldCharType="begin"/>
            </w:r>
            <w:r w:rsidR="00B66404">
              <w:rPr>
                <w:noProof/>
                <w:webHidden/>
              </w:rPr>
              <w:instrText xml:space="preserve"> PAGEREF _Toc475539694 \h </w:instrText>
            </w:r>
            <w:r w:rsidR="00B66404">
              <w:rPr>
                <w:noProof/>
                <w:webHidden/>
              </w:rPr>
            </w:r>
            <w:r w:rsidR="00B66404">
              <w:rPr>
                <w:noProof/>
                <w:webHidden/>
              </w:rPr>
              <w:fldChar w:fldCharType="separate"/>
            </w:r>
            <w:r w:rsidR="00861552">
              <w:rPr>
                <w:noProof/>
                <w:webHidden/>
              </w:rPr>
              <w:t>4</w:t>
            </w:r>
            <w:r w:rsidR="00B66404">
              <w:rPr>
                <w:noProof/>
                <w:webHidden/>
              </w:rPr>
              <w:fldChar w:fldCharType="end"/>
            </w:r>
          </w:hyperlink>
        </w:p>
        <w:p w:rsidR="00B66404" w:rsidRDefault="008F3A26">
          <w:pPr>
            <w:pStyle w:val="TOC1"/>
            <w:tabs>
              <w:tab w:val="right" w:leader="dot" w:pos="9016"/>
            </w:tabs>
            <w:rPr>
              <w:rFonts w:asciiTheme="minorHAnsi" w:eastAsiaTheme="minorEastAsia" w:hAnsiTheme="minorHAnsi" w:cstheme="minorBidi"/>
              <w:noProof/>
              <w:color w:val="auto"/>
              <w:kern w:val="0"/>
              <w:sz w:val="22"/>
              <w:szCs w:val="22"/>
              <w:lang w:val="en-AU" w:eastAsia="en-AU"/>
            </w:rPr>
          </w:pPr>
          <w:hyperlink w:anchor="_Toc475539695" w:history="1">
            <w:r w:rsidR="00B66404" w:rsidRPr="00CD4ADA">
              <w:rPr>
                <w:rStyle w:val="Hyperlink"/>
                <w:rFonts w:eastAsiaTheme="majorEastAsia"/>
                <w:noProof/>
              </w:rPr>
              <w:t>VENUE HIRE APPLICATION FORM</w:t>
            </w:r>
            <w:r w:rsidR="00B66404">
              <w:rPr>
                <w:noProof/>
                <w:webHidden/>
              </w:rPr>
              <w:tab/>
            </w:r>
            <w:r w:rsidR="00B66404">
              <w:rPr>
                <w:noProof/>
                <w:webHidden/>
              </w:rPr>
              <w:fldChar w:fldCharType="begin"/>
            </w:r>
            <w:r w:rsidR="00B66404">
              <w:rPr>
                <w:noProof/>
                <w:webHidden/>
              </w:rPr>
              <w:instrText xml:space="preserve"> PAGEREF _Toc475539695 \h </w:instrText>
            </w:r>
            <w:r w:rsidR="00B66404">
              <w:rPr>
                <w:noProof/>
                <w:webHidden/>
              </w:rPr>
            </w:r>
            <w:r w:rsidR="00B66404">
              <w:rPr>
                <w:noProof/>
                <w:webHidden/>
              </w:rPr>
              <w:fldChar w:fldCharType="separate"/>
            </w:r>
            <w:r w:rsidR="00861552">
              <w:rPr>
                <w:noProof/>
                <w:webHidden/>
              </w:rPr>
              <w:t>10</w:t>
            </w:r>
            <w:r w:rsidR="00B66404">
              <w:rPr>
                <w:noProof/>
                <w:webHidden/>
              </w:rPr>
              <w:fldChar w:fldCharType="end"/>
            </w:r>
          </w:hyperlink>
        </w:p>
        <w:p w:rsidR="00B66404" w:rsidRDefault="008F3A26">
          <w:pPr>
            <w:pStyle w:val="TOC2"/>
            <w:tabs>
              <w:tab w:val="right" w:leader="dot" w:pos="9016"/>
            </w:tabs>
            <w:rPr>
              <w:rFonts w:asciiTheme="minorHAnsi" w:eastAsiaTheme="minorEastAsia" w:hAnsiTheme="minorHAnsi" w:cstheme="minorBidi"/>
              <w:noProof/>
              <w:color w:val="auto"/>
              <w:kern w:val="0"/>
              <w:sz w:val="22"/>
              <w:szCs w:val="22"/>
              <w:lang w:val="en-AU" w:eastAsia="en-AU"/>
            </w:rPr>
          </w:pPr>
          <w:hyperlink w:anchor="_Toc475539696" w:history="1">
            <w:r w:rsidR="00B66404" w:rsidRPr="00CD4ADA">
              <w:rPr>
                <w:rStyle w:val="Hyperlink"/>
                <w:rFonts w:eastAsiaTheme="majorEastAsia"/>
                <w:noProof/>
                <w:kern w:val="26"/>
              </w:rPr>
              <w:t>Hire Details</w:t>
            </w:r>
            <w:r w:rsidR="00B66404">
              <w:rPr>
                <w:noProof/>
                <w:webHidden/>
              </w:rPr>
              <w:tab/>
            </w:r>
            <w:r w:rsidR="00B66404">
              <w:rPr>
                <w:noProof/>
                <w:webHidden/>
              </w:rPr>
              <w:fldChar w:fldCharType="begin"/>
            </w:r>
            <w:r w:rsidR="00B66404">
              <w:rPr>
                <w:noProof/>
                <w:webHidden/>
              </w:rPr>
              <w:instrText xml:space="preserve"> PAGEREF _Toc475539696 \h </w:instrText>
            </w:r>
            <w:r w:rsidR="00B66404">
              <w:rPr>
                <w:noProof/>
                <w:webHidden/>
              </w:rPr>
            </w:r>
            <w:r w:rsidR="00B66404">
              <w:rPr>
                <w:noProof/>
                <w:webHidden/>
              </w:rPr>
              <w:fldChar w:fldCharType="separate"/>
            </w:r>
            <w:r w:rsidR="00861552">
              <w:rPr>
                <w:noProof/>
                <w:webHidden/>
              </w:rPr>
              <w:t>10</w:t>
            </w:r>
            <w:r w:rsidR="00B66404">
              <w:rPr>
                <w:noProof/>
                <w:webHidden/>
              </w:rPr>
              <w:fldChar w:fldCharType="end"/>
            </w:r>
          </w:hyperlink>
        </w:p>
        <w:p w:rsidR="00B66404" w:rsidRDefault="008F3A26">
          <w:pPr>
            <w:pStyle w:val="TOC2"/>
            <w:tabs>
              <w:tab w:val="right" w:leader="dot" w:pos="9016"/>
            </w:tabs>
            <w:rPr>
              <w:rFonts w:asciiTheme="minorHAnsi" w:eastAsiaTheme="minorEastAsia" w:hAnsiTheme="minorHAnsi" w:cstheme="minorBidi"/>
              <w:noProof/>
              <w:color w:val="auto"/>
              <w:kern w:val="0"/>
              <w:sz w:val="22"/>
              <w:szCs w:val="22"/>
              <w:lang w:val="en-AU" w:eastAsia="en-AU"/>
            </w:rPr>
          </w:pPr>
          <w:hyperlink w:anchor="_Toc475539697" w:history="1">
            <w:r w:rsidR="00B66404" w:rsidRPr="00CD4ADA">
              <w:rPr>
                <w:rStyle w:val="Hyperlink"/>
                <w:rFonts w:eastAsiaTheme="majorEastAsia"/>
                <w:noProof/>
                <w:kern w:val="26"/>
              </w:rPr>
              <w:t>Food Safety Details</w:t>
            </w:r>
            <w:r w:rsidR="00B66404">
              <w:rPr>
                <w:noProof/>
                <w:webHidden/>
              </w:rPr>
              <w:tab/>
            </w:r>
            <w:r w:rsidR="00B66404">
              <w:rPr>
                <w:noProof/>
                <w:webHidden/>
              </w:rPr>
              <w:fldChar w:fldCharType="begin"/>
            </w:r>
            <w:r w:rsidR="00B66404">
              <w:rPr>
                <w:noProof/>
                <w:webHidden/>
              </w:rPr>
              <w:instrText xml:space="preserve"> PAGEREF _Toc475539697 \h </w:instrText>
            </w:r>
            <w:r w:rsidR="00B66404">
              <w:rPr>
                <w:noProof/>
                <w:webHidden/>
              </w:rPr>
            </w:r>
            <w:r w:rsidR="00B66404">
              <w:rPr>
                <w:noProof/>
                <w:webHidden/>
              </w:rPr>
              <w:fldChar w:fldCharType="separate"/>
            </w:r>
            <w:r w:rsidR="00861552">
              <w:rPr>
                <w:noProof/>
                <w:webHidden/>
              </w:rPr>
              <w:t>11</w:t>
            </w:r>
            <w:r w:rsidR="00B66404">
              <w:rPr>
                <w:noProof/>
                <w:webHidden/>
              </w:rPr>
              <w:fldChar w:fldCharType="end"/>
            </w:r>
          </w:hyperlink>
        </w:p>
        <w:p w:rsidR="00B66404" w:rsidRDefault="008F3A26">
          <w:pPr>
            <w:pStyle w:val="TOC2"/>
            <w:tabs>
              <w:tab w:val="right" w:leader="dot" w:pos="9016"/>
            </w:tabs>
            <w:rPr>
              <w:rFonts w:asciiTheme="minorHAnsi" w:eastAsiaTheme="minorEastAsia" w:hAnsiTheme="minorHAnsi" w:cstheme="minorBidi"/>
              <w:noProof/>
              <w:color w:val="auto"/>
              <w:kern w:val="0"/>
              <w:sz w:val="22"/>
              <w:szCs w:val="22"/>
              <w:lang w:val="en-AU" w:eastAsia="en-AU"/>
            </w:rPr>
          </w:pPr>
          <w:hyperlink w:anchor="_Toc475539698" w:history="1">
            <w:r w:rsidR="00B66404" w:rsidRPr="00CD4ADA">
              <w:rPr>
                <w:rStyle w:val="Hyperlink"/>
                <w:rFonts w:eastAsiaTheme="majorEastAsia"/>
                <w:noProof/>
                <w:kern w:val="26"/>
              </w:rPr>
              <w:t>Declaration</w:t>
            </w:r>
            <w:r w:rsidR="00B66404">
              <w:rPr>
                <w:noProof/>
                <w:webHidden/>
              </w:rPr>
              <w:tab/>
            </w:r>
            <w:r w:rsidR="00B66404">
              <w:rPr>
                <w:noProof/>
                <w:webHidden/>
              </w:rPr>
              <w:fldChar w:fldCharType="begin"/>
            </w:r>
            <w:r w:rsidR="00B66404">
              <w:rPr>
                <w:noProof/>
                <w:webHidden/>
              </w:rPr>
              <w:instrText xml:space="preserve"> PAGEREF _Toc475539698 \h </w:instrText>
            </w:r>
            <w:r w:rsidR="00B66404">
              <w:rPr>
                <w:noProof/>
                <w:webHidden/>
              </w:rPr>
            </w:r>
            <w:r w:rsidR="00B66404">
              <w:rPr>
                <w:noProof/>
                <w:webHidden/>
              </w:rPr>
              <w:fldChar w:fldCharType="separate"/>
            </w:r>
            <w:r w:rsidR="00861552">
              <w:rPr>
                <w:noProof/>
                <w:webHidden/>
              </w:rPr>
              <w:t>13</w:t>
            </w:r>
            <w:r w:rsidR="00B66404">
              <w:rPr>
                <w:noProof/>
                <w:webHidden/>
              </w:rPr>
              <w:fldChar w:fldCharType="end"/>
            </w:r>
          </w:hyperlink>
        </w:p>
        <w:p w:rsidR="00B66404" w:rsidRDefault="008F3A26">
          <w:pPr>
            <w:pStyle w:val="TOC1"/>
            <w:tabs>
              <w:tab w:val="right" w:leader="dot" w:pos="9016"/>
            </w:tabs>
            <w:rPr>
              <w:rFonts w:asciiTheme="minorHAnsi" w:eastAsiaTheme="minorEastAsia" w:hAnsiTheme="minorHAnsi" w:cstheme="minorBidi"/>
              <w:noProof/>
              <w:color w:val="auto"/>
              <w:kern w:val="0"/>
              <w:sz w:val="22"/>
              <w:szCs w:val="22"/>
              <w:lang w:val="en-AU" w:eastAsia="en-AU"/>
            </w:rPr>
          </w:pPr>
          <w:hyperlink w:anchor="_Toc475539699" w:history="1">
            <w:r w:rsidR="00B66404" w:rsidRPr="00CD4ADA">
              <w:rPr>
                <w:rStyle w:val="Hyperlink"/>
                <w:rFonts w:eastAsiaTheme="majorEastAsia"/>
                <w:caps/>
                <w:noProof/>
                <w:kern w:val="32"/>
              </w:rPr>
              <w:t>VENUE HIRE Application Approval/Rejection</w:t>
            </w:r>
            <w:r w:rsidR="00B66404">
              <w:rPr>
                <w:noProof/>
                <w:webHidden/>
              </w:rPr>
              <w:tab/>
            </w:r>
            <w:r w:rsidR="00B66404">
              <w:rPr>
                <w:noProof/>
                <w:webHidden/>
              </w:rPr>
              <w:fldChar w:fldCharType="begin"/>
            </w:r>
            <w:r w:rsidR="00B66404">
              <w:rPr>
                <w:noProof/>
                <w:webHidden/>
              </w:rPr>
              <w:instrText xml:space="preserve"> PAGEREF _Toc475539699 \h </w:instrText>
            </w:r>
            <w:r w:rsidR="00B66404">
              <w:rPr>
                <w:noProof/>
                <w:webHidden/>
              </w:rPr>
            </w:r>
            <w:r w:rsidR="00B66404">
              <w:rPr>
                <w:noProof/>
                <w:webHidden/>
              </w:rPr>
              <w:fldChar w:fldCharType="separate"/>
            </w:r>
            <w:r w:rsidR="00861552">
              <w:rPr>
                <w:noProof/>
                <w:webHidden/>
              </w:rPr>
              <w:t>14</w:t>
            </w:r>
            <w:r w:rsidR="00B66404">
              <w:rPr>
                <w:noProof/>
                <w:webHidden/>
              </w:rPr>
              <w:fldChar w:fldCharType="end"/>
            </w:r>
          </w:hyperlink>
        </w:p>
        <w:p w:rsidR="00B66404" w:rsidRDefault="008F3A26">
          <w:pPr>
            <w:pStyle w:val="TOC2"/>
            <w:tabs>
              <w:tab w:val="right" w:leader="dot" w:pos="9016"/>
            </w:tabs>
            <w:rPr>
              <w:rFonts w:asciiTheme="minorHAnsi" w:eastAsiaTheme="minorEastAsia" w:hAnsiTheme="minorHAnsi" w:cstheme="minorBidi"/>
              <w:noProof/>
              <w:color w:val="auto"/>
              <w:kern w:val="0"/>
              <w:sz w:val="22"/>
              <w:szCs w:val="22"/>
              <w:lang w:val="en-AU" w:eastAsia="en-AU"/>
            </w:rPr>
          </w:pPr>
          <w:hyperlink w:anchor="_Toc475539700" w:history="1">
            <w:r w:rsidR="00B66404" w:rsidRPr="00CD4ADA">
              <w:rPr>
                <w:rStyle w:val="Hyperlink"/>
                <w:rFonts w:eastAsiaTheme="majorEastAsia"/>
                <w:noProof/>
                <w:kern w:val="26"/>
              </w:rPr>
              <w:t>Quote for Venue Hire Charges</w:t>
            </w:r>
            <w:r w:rsidR="00B66404">
              <w:rPr>
                <w:noProof/>
                <w:webHidden/>
              </w:rPr>
              <w:tab/>
            </w:r>
            <w:r w:rsidR="00B66404">
              <w:rPr>
                <w:noProof/>
                <w:webHidden/>
              </w:rPr>
              <w:fldChar w:fldCharType="begin"/>
            </w:r>
            <w:r w:rsidR="00B66404">
              <w:rPr>
                <w:noProof/>
                <w:webHidden/>
              </w:rPr>
              <w:instrText xml:space="preserve"> PAGEREF _Toc475539700 \h </w:instrText>
            </w:r>
            <w:r w:rsidR="00B66404">
              <w:rPr>
                <w:noProof/>
                <w:webHidden/>
              </w:rPr>
            </w:r>
            <w:r w:rsidR="00B66404">
              <w:rPr>
                <w:noProof/>
                <w:webHidden/>
              </w:rPr>
              <w:fldChar w:fldCharType="separate"/>
            </w:r>
            <w:r w:rsidR="00861552">
              <w:rPr>
                <w:noProof/>
                <w:webHidden/>
              </w:rPr>
              <w:t>14</w:t>
            </w:r>
            <w:r w:rsidR="00B66404">
              <w:rPr>
                <w:noProof/>
                <w:webHidden/>
              </w:rPr>
              <w:fldChar w:fldCharType="end"/>
            </w:r>
          </w:hyperlink>
        </w:p>
        <w:p w:rsidR="00B66404" w:rsidRDefault="008F3A26">
          <w:pPr>
            <w:pStyle w:val="TOC2"/>
            <w:tabs>
              <w:tab w:val="right" w:leader="dot" w:pos="9016"/>
            </w:tabs>
            <w:rPr>
              <w:rFonts w:asciiTheme="minorHAnsi" w:eastAsiaTheme="minorEastAsia" w:hAnsiTheme="minorHAnsi" w:cstheme="minorBidi"/>
              <w:noProof/>
              <w:color w:val="auto"/>
              <w:kern w:val="0"/>
              <w:sz w:val="22"/>
              <w:szCs w:val="22"/>
              <w:lang w:val="en-AU" w:eastAsia="en-AU"/>
            </w:rPr>
          </w:pPr>
          <w:hyperlink w:anchor="_Toc475539701" w:history="1">
            <w:r w:rsidR="00B66404" w:rsidRPr="00CD4ADA">
              <w:rPr>
                <w:rStyle w:val="Hyperlink"/>
                <w:rFonts w:eastAsiaTheme="majorEastAsia"/>
                <w:noProof/>
                <w:kern w:val="26"/>
              </w:rPr>
              <w:t>Application Approval/ Rejection</w:t>
            </w:r>
            <w:r w:rsidR="00B66404">
              <w:rPr>
                <w:noProof/>
                <w:webHidden/>
              </w:rPr>
              <w:tab/>
            </w:r>
            <w:r w:rsidR="00B66404">
              <w:rPr>
                <w:noProof/>
                <w:webHidden/>
              </w:rPr>
              <w:fldChar w:fldCharType="begin"/>
            </w:r>
            <w:r w:rsidR="00B66404">
              <w:rPr>
                <w:noProof/>
                <w:webHidden/>
              </w:rPr>
              <w:instrText xml:space="preserve"> PAGEREF _Toc475539701 \h </w:instrText>
            </w:r>
            <w:r w:rsidR="00B66404">
              <w:rPr>
                <w:noProof/>
                <w:webHidden/>
              </w:rPr>
            </w:r>
            <w:r w:rsidR="00B66404">
              <w:rPr>
                <w:noProof/>
                <w:webHidden/>
              </w:rPr>
              <w:fldChar w:fldCharType="separate"/>
            </w:r>
            <w:r w:rsidR="00861552">
              <w:rPr>
                <w:noProof/>
                <w:webHidden/>
              </w:rPr>
              <w:t>14</w:t>
            </w:r>
            <w:r w:rsidR="00B66404">
              <w:rPr>
                <w:noProof/>
                <w:webHidden/>
              </w:rPr>
              <w:fldChar w:fldCharType="end"/>
            </w:r>
          </w:hyperlink>
        </w:p>
        <w:p w:rsidR="00B66404" w:rsidRDefault="008F3A26">
          <w:pPr>
            <w:pStyle w:val="TOC1"/>
            <w:tabs>
              <w:tab w:val="right" w:leader="dot" w:pos="9016"/>
            </w:tabs>
            <w:rPr>
              <w:rFonts w:asciiTheme="minorHAnsi" w:eastAsiaTheme="minorEastAsia" w:hAnsiTheme="minorHAnsi" w:cstheme="minorBidi"/>
              <w:noProof/>
              <w:color w:val="auto"/>
              <w:kern w:val="0"/>
              <w:sz w:val="22"/>
              <w:szCs w:val="22"/>
              <w:lang w:val="en-AU" w:eastAsia="en-AU"/>
            </w:rPr>
          </w:pPr>
          <w:hyperlink w:anchor="_Toc475539702" w:history="1">
            <w:r w:rsidR="00B66404" w:rsidRPr="00CD4ADA">
              <w:rPr>
                <w:rStyle w:val="Hyperlink"/>
                <w:rFonts w:eastAsiaTheme="majorEastAsia"/>
                <w:caps/>
                <w:noProof/>
                <w:kern w:val="32"/>
              </w:rPr>
              <w:t>Venue Hire Checklist – pre and post HIRE</w:t>
            </w:r>
            <w:r w:rsidR="00B66404">
              <w:rPr>
                <w:noProof/>
                <w:webHidden/>
              </w:rPr>
              <w:tab/>
            </w:r>
            <w:r w:rsidR="00B66404">
              <w:rPr>
                <w:noProof/>
                <w:webHidden/>
              </w:rPr>
              <w:fldChar w:fldCharType="begin"/>
            </w:r>
            <w:r w:rsidR="00B66404">
              <w:rPr>
                <w:noProof/>
                <w:webHidden/>
              </w:rPr>
              <w:instrText xml:space="preserve"> PAGEREF _Toc475539702 \h </w:instrText>
            </w:r>
            <w:r w:rsidR="00B66404">
              <w:rPr>
                <w:noProof/>
                <w:webHidden/>
              </w:rPr>
            </w:r>
            <w:r w:rsidR="00B66404">
              <w:rPr>
                <w:noProof/>
                <w:webHidden/>
              </w:rPr>
              <w:fldChar w:fldCharType="separate"/>
            </w:r>
            <w:r w:rsidR="00861552">
              <w:rPr>
                <w:noProof/>
                <w:webHidden/>
              </w:rPr>
              <w:t>16</w:t>
            </w:r>
            <w:r w:rsidR="00B66404">
              <w:rPr>
                <w:noProof/>
                <w:webHidden/>
              </w:rPr>
              <w:fldChar w:fldCharType="end"/>
            </w:r>
          </w:hyperlink>
        </w:p>
        <w:p w:rsidR="004C4EEE" w:rsidRDefault="004C4EEE">
          <w:r w:rsidRPr="00A92393">
            <w:rPr>
              <w:rFonts w:asciiTheme="minorHAnsi" w:hAnsiTheme="minorHAnsi" w:cstheme="minorHAnsi"/>
            </w:rPr>
            <w:fldChar w:fldCharType="end"/>
          </w:r>
        </w:p>
      </w:sdtContent>
    </w:sdt>
    <w:p w:rsidR="00D66A5B" w:rsidRPr="00B94EF6" w:rsidRDefault="00D66A5B" w:rsidP="008074B8">
      <w:pPr>
        <w:pStyle w:val="Heading1"/>
        <w:rPr>
          <w:sz w:val="32"/>
          <w:u w:val="single"/>
        </w:rPr>
      </w:pPr>
      <w:bookmarkStart w:id="0" w:name="_Toc475539692"/>
      <w:r w:rsidRPr="00B94EF6">
        <w:rPr>
          <w:sz w:val="32"/>
          <w:u w:val="single"/>
        </w:rPr>
        <w:t xml:space="preserve">VENUE </w:t>
      </w:r>
      <w:r w:rsidR="003A27ED">
        <w:rPr>
          <w:sz w:val="32"/>
          <w:u w:val="single"/>
        </w:rPr>
        <w:t xml:space="preserve">HIRE </w:t>
      </w:r>
      <w:r w:rsidRPr="00B94EF6">
        <w:rPr>
          <w:sz w:val="32"/>
          <w:u w:val="single"/>
        </w:rPr>
        <w:t>INFORMATION</w:t>
      </w:r>
      <w:bookmarkEnd w:id="0"/>
    </w:p>
    <w:p w:rsidR="00C678A7" w:rsidRDefault="00C678A7" w:rsidP="00D66A5B">
      <w:pPr>
        <w:suppressAutoHyphens w:val="0"/>
        <w:spacing w:after="0" w:line="240" w:lineRule="auto"/>
        <w:rPr>
          <w:rFonts w:asciiTheme="minorHAnsi" w:hAnsiTheme="minorHAnsi" w:cstheme="minorHAnsi"/>
          <w:color w:val="auto"/>
          <w:sz w:val="22"/>
          <w:szCs w:val="22"/>
        </w:rPr>
      </w:pPr>
    </w:p>
    <w:p w:rsidR="00375AEF" w:rsidRDefault="00F95B51" w:rsidP="00375AEF">
      <w:pPr>
        <w:suppressAutoHyphens w:val="0"/>
        <w:spacing w:after="0" w:line="24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Hilltop.Church </w:t>
      </w:r>
      <w:r w:rsidR="00C678A7">
        <w:rPr>
          <w:rFonts w:asciiTheme="minorHAnsi" w:hAnsiTheme="minorHAnsi" w:cstheme="minorHAnsi"/>
          <w:color w:val="auto"/>
          <w:sz w:val="22"/>
          <w:szCs w:val="22"/>
        </w:rPr>
        <w:t xml:space="preserve">provides </w:t>
      </w:r>
      <w:r w:rsidR="00B34395">
        <w:rPr>
          <w:rFonts w:asciiTheme="minorHAnsi" w:hAnsiTheme="minorHAnsi" w:cstheme="minorHAnsi"/>
          <w:color w:val="auto"/>
          <w:sz w:val="22"/>
          <w:szCs w:val="22"/>
        </w:rPr>
        <w:t>its</w:t>
      </w:r>
      <w:r w:rsidR="00C678A7">
        <w:rPr>
          <w:rFonts w:asciiTheme="minorHAnsi" w:hAnsiTheme="minorHAnsi" w:cstheme="minorHAnsi"/>
          <w:color w:val="auto"/>
          <w:sz w:val="22"/>
          <w:szCs w:val="22"/>
        </w:rPr>
        <w:t xml:space="preserve"> </w:t>
      </w:r>
      <w:r w:rsidR="004E7229">
        <w:rPr>
          <w:rFonts w:asciiTheme="minorHAnsi" w:hAnsiTheme="minorHAnsi" w:cstheme="minorHAnsi"/>
          <w:color w:val="auto"/>
          <w:sz w:val="22"/>
          <w:szCs w:val="22"/>
        </w:rPr>
        <w:t>venue</w:t>
      </w:r>
      <w:r w:rsidR="00C678A7">
        <w:rPr>
          <w:rFonts w:asciiTheme="minorHAnsi" w:hAnsiTheme="minorHAnsi" w:cstheme="minorHAnsi"/>
          <w:color w:val="auto"/>
          <w:sz w:val="22"/>
          <w:szCs w:val="22"/>
        </w:rPr>
        <w:t xml:space="preserve"> for hire to various groups and individuals for events and activities.</w:t>
      </w:r>
      <w:r w:rsidR="00B370F2" w:rsidRPr="00B370F2">
        <w:rPr>
          <w:rFonts w:asciiTheme="minorHAnsi" w:hAnsiTheme="minorHAnsi" w:cstheme="minorHAnsi"/>
          <w:color w:val="auto"/>
          <w:sz w:val="22"/>
          <w:szCs w:val="22"/>
        </w:rPr>
        <w:t xml:space="preserve"> </w:t>
      </w:r>
      <w:r w:rsidR="00375AEF">
        <w:rPr>
          <w:rFonts w:asciiTheme="minorHAnsi" w:hAnsiTheme="minorHAnsi" w:cstheme="minorHAnsi"/>
          <w:color w:val="auto"/>
          <w:sz w:val="22"/>
          <w:szCs w:val="22"/>
        </w:rPr>
        <w:t xml:space="preserve">The property is a unique heritage listed building located in central Ballarat. </w:t>
      </w:r>
    </w:p>
    <w:p w:rsidR="00B370F2" w:rsidRDefault="00B370F2" w:rsidP="004E7229">
      <w:pPr>
        <w:suppressAutoHyphens w:val="0"/>
        <w:spacing w:after="0" w:line="24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The </w:t>
      </w:r>
      <w:r w:rsidR="004E7229">
        <w:rPr>
          <w:rFonts w:asciiTheme="minorHAnsi" w:hAnsiTheme="minorHAnsi" w:cstheme="minorHAnsi"/>
          <w:color w:val="auto"/>
          <w:sz w:val="22"/>
          <w:szCs w:val="22"/>
        </w:rPr>
        <w:t>venue</w:t>
      </w:r>
      <w:r>
        <w:rPr>
          <w:rFonts w:asciiTheme="minorHAnsi" w:hAnsiTheme="minorHAnsi" w:cstheme="minorHAnsi"/>
          <w:color w:val="auto"/>
          <w:sz w:val="22"/>
          <w:szCs w:val="22"/>
        </w:rPr>
        <w:t xml:space="preserve"> </w:t>
      </w:r>
      <w:r w:rsidR="004E7229">
        <w:rPr>
          <w:rFonts w:asciiTheme="minorHAnsi" w:hAnsiTheme="minorHAnsi" w:cstheme="minorHAnsi"/>
          <w:color w:val="auto"/>
          <w:sz w:val="22"/>
          <w:szCs w:val="22"/>
        </w:rPr>
        <w:t xml:space="preserve">is </w:t>
      </w:r>
      <w:r>
        <w:rPr>
          <w:rFonts w:asciiTheme="minorHAnsi" w:hAnsiTheme="minorHAnsi" w:cstheme="minorHAnsi"/>
          <w:color w:val="auto"/>
          <w:sz w:val="22"/>
          <w:szCs w:val="22"/>
        </w:rPr>
        <w:t xml:space="preserve">available for casual and </w:t>
      </w:r>
      <w:r w:rsidR="00116688">
        <w:rPr>
          <w:rFonts w:asciiTheme="minorHAnsi" w:hAnsiTheme="minorHAnsi" w:cstheme="minorHAnsi"/>
          <w:color w:val="auto"/>
          <w:sz w:val="22"/>
          <w:szCs w:val="22"/>
        </w:rPr>
        <w:t>recurring</w:t>
      </w:r>
      <w:r>
        <w:rPr>
          <w:rFonts w:asciiTheme="minorHAnsi" w:hAnsiTheme="minorHAnsi" w:cstheme="minorHAnsi"/>
          <w:color w:val="auto"/>
          <w:sz w:val="22"/>
          <w:szCs w:val="22"/>
        </w:rPr>
        <w:t xml:space="preserve"> bookings.</w:t>
      </w:r>
    </w:p>
    <w:p w:rsidR="00C678A7" w:rsidRDefault="00C678A7" w:rsidP="004E7229">
      <w:pPr>
        <w:suppressAutoHyphens w:val="0"/>
        <w:spacing w:after="0" w:line="24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The facilities available are:</w:t>
      </w:r>
    </w:p>
    <w:p w:rsidR="00C678A7" w:rsidRDefault="00B34395" w:rsidP="004E7229">
      <w:pPr>
        <w:pStyle w:val="ListParagraph"/>
        <w:numPr>
          <w:ilvl w:val="0"/>
          <w:numId w:val="43"/>
        </w:numPr>
        <w:suppressAutoHyphens w:val="0"/>
        <w:spacing w:after="0" w:line="24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The </w:t>
      </w:r>
      <w:r w:rsidR="00C678A7">
        <w:rPr>
          <w:rFonts w:asciiTheme="minorHAnsi" w:hAnsiTheme="minorHAnsi" w:cstheme="minorHAnsi"/>
          <w:color w:val="auto"/>
          <w:sz w:val="22"/>
          <w:szCs w:val="22"/>
        </w:rPr>
        <w:t xml:space="preserve">Auditorium seating up to </w:t>
      </w:r>
      <w:r w:rsidR="002D420F">
        <w:rPr>
          <w:rFonts w:asciiTheme="minorHAnsi" w:hAnsiTheme="minorHAnsi" w:cstheme="minorHAnsi"/>
          <w:color w:val="auto"/>
          <w:sz w:val="22"/>
          <w:szCs w:val="22"/>
        </w:rPr>
        <w:t>200</w:t>
      </w:r>
      <w:r w:rsidR="00C678A7">
        <w:rPr>
          <w:rFonts w:asciiTheme="minorHAnsi" w:hAnsiTheme="minorHAnsi" w:cstheme="minorHAnsi"/>
          <w:color w:val="auto"/>
          <w:sz w:val="22"/>
          <w:szCs w:val="22"/>
        </w:rPr>
        <w:t xml:space="preserve"> people</w:t>
      </w:r>
      <w:r>
        <w:rPr>
          <w:rFonts w:asciiTheme="minorHAnsi" w:hAnsiTheme="minorHAnsi" w:cstheme="minorHAnsi"/>
          <w:color w:val="auto"/>
          <w:sz w:val="22"/>
          <w:szCs w:val="22"/>
        </w:rPr>
        <w:t xml:space="preserve">, with </w:t>
      </w:r>
      <w:r w:rsidR="00302027">
        <w:rPr>
          <w:rFonts w:asciiTheme="minorHAnsi" w:hAnsiTheme="minorHAnsi" w:cstheme="minorHAnsi"/>
          <w:color w:val="auto"/>
          <w:sz w:val="22"/>
          <w:szCs w:val="22"/>
        </w:rPr>
        <w:t xml:space="preserve">AV and </w:t>
      </w:r>
      <w:r>
        <w:rPr>
          <w:rFonts w:asciiTheme="minorHAnsi" w:hAnsiTheme="minorHAnsi" w:cstheme="minorHAnsi"/>
          <w:color w:val="auto"/>
          <w:sz w:val="22"/>
          <w:szCs w:val="22"/>
        </w:rPr>
        <w:t>sound equipment.</w:t>
      </w:r>
    </w:p>
    <w:p w:rsidR="00C678A7" w:rsidRDefault="00B370F2" w:rsidP="004E7229">
      <w:pPr>
        <w:pStyle w:val="ListParagraph"/>
        <w:numPr>
          <w:ilvl w:val="0"/>
          <w:numId w:val="43"/>
        </w:numPr>
        <w:suppressAutoHyphens w:val="0"/>
        <w:spacing w:after="0" w:line="24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The</w:t>
      </w:r>
      <w:r w:rsidR="00C678A7">
        <w:rPr>
          <w:rFonts w:asciiTheme="minorHAnsi" w:hAnsiTheme="minorHAnsi" w:cstheme="minorHAnsi"/>
          <w:color w:val="auto"/>
          <w:sz w:val="22"/>
          <w:szCs w:val="22"/>
        </w:rPr>
        <w:t xml:space="preserve"> Hall, with seating, tables and coffee stations.</w:t>
      </w:r>
    </w:p>
    <w:p w:rsidR="00C678A7" w:rsidRDefault="00B370F2" w:rsidP="004E7229">
      <w:pPr>
        <w:pStyle w:val="ListParagraph"/>
        <w:numPr>
          <w:ilvl w:val="0"/>
          <w:numId w:val="43"/>
        </w:numPr>
        <w:suppressAutoHyphens w:val="0"/>
        <w:spacing w:after="0" w:line="24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The </w:t>
      </w:r>
      <w:r w:rsidR="00C678A7">
        <w:rPr>
          <w:rFonts w:asciiTheme="minorHAnsi" w:hAnsiTheme="minorHAnsi" w:cstheme="minorHAnsi"/>
          <w:color w:val="auto"/>
          <w:sz w:val="22"/>
          <w:szCs w:val="22"/>
        </w:rPr>
        <w:t>Kitchen</w:t>
      </w:r>
    </w:p>
    <w:p w:rsidR="003A27ED" w:rsidRDefault="003A27ED" w:rsidP="004E7229">
      <w:pPr>
        <w:suppressAutoHyphens w:val="0"/>
        <w:spacing w:after="0" w:line="24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Please read the terms and conditions and fill in the Application Form below.</w:t>
      </w:r>
      <w:r w:rsidRPr="003A27ED">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If food is being served at a function or event, the food safety details need to be completed. Remember to sign the </w:t>
      </w:r>
      <w:r w:rsidR="00375AEF">
        <w:rPr>
          <w:rFonts w:asciiTheme="minorHAnsi" w:hAnsiTheme="minorHAnsi" w:cstheme="minorHAnsi"/>
          <w:color w:val="auto"/>
          <w:sz w:val="22"/>
          <w:szCs w:val="22"/>
        </w:rPr>
        <w:t>Declaration</w:t>
      </w:r>
      <w:r>
        <w:rPr>
          <w:rFonts w:asciiTheme="minorHAnsi" w:hAnsiTheme="minorHAnsi" w:cstheme="minorHAnsi"/>
          <w:color w:val="auto"/>
          <w:sz w:val="22"/>
          <w:szCs w:val="22"/>
        </w:rPr>
        <w:t>.</w:t>
      </w:r>
    </w:p>
    <w:p w:rsidR="00C678A7" w:rsidRDefault="003A27ED" w:rsidP="004E7229">
      <w:pPr>
        <w:suppressAutoHyphens w:val="0"/>
        <w:spacing w:after="0" w:line="24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We will review the application and confirm if your booking is accepted. </w:t>
      </w:r>
      <w:r w:rsidR="00C678A7">
        <w:rPr>
          <w:rFonts w:asciiTheme="minorHAnsi" w:hAnsiTheme="minorHAnsi" w:cstheme="minorHAnsi"/>
          <w:color w:val="auto"/>
          <w:sz w:val="22"/>
          <w:szCs w:val="22"/>
        </w:rPr>
        <w:t xml:space="preserve">Due to the nature of the </w:t>
      </w:r>
      <w:r w:rsidR="004E7229">
        <w:rPr>
          <w:rFonts w:asciiTheme="minorHAnsi" w:hAnsiTheme="minorHAnsi" w:cstheme="minorHAnsi"/>
          <w:color w:val="auto"/>
          <w:sz w:val="22"/>
          <w:szCs w:val="22"/>
        </w:rPr>
        <w:t>venue</w:t>
      </w:r>
      <w:r w:rsidR="00C678A7">
        <w:rPr>
          <w:rFonts w:asciiTheme="minorHAnsi" w:hAnsiTheme="minorHAnsi" w:cstheme="minorHAnsi"/>
          <w:color w:val="auto"/>
          <w:sz w:val="22"/>
          <w:szCs w:val="22"/>
        </w:rPr>
        <w:t xml:space="preserve"> and other usage, </w:t>
      </w:r>
      <w:r w:rsidR="00F95B51">
        <w:rPr>
          <w:rFonts w:asciiTheme="minorHAnsi" w:hAnsiTheme="minorHAnsi" w:cstheme="minorHAnsi"/>
          <w:color w:val="auto"/>
          <w:sz w:val="22"/>
          <w:szCs w:val="22"/>
        </w:rPr>
        <w:t xml:space="preserve">Hilltop.Church </w:t>
      </w:r>
      <w:r w:rsidR="00C678A7">
        <w:rPr>
          <w:rFonts w:asciiTheme="minorHAnsi" w:hAnsiTheme="minorHAnsi" w:cstheme="minorHAnsi"/>
          <w:color w:val="auto"/>
          <w:sz w:val="22"/>
          <w:szCs w:val="22"/>
        </w:rPr>
        <w:t>reserves the righ</w:t>
      </w:r>
      <w:r w:rsidR="00A66CA4">
        <w:rPr>
          <w:rFonts w:asciiTheme="minorHAnsi" w:hAnsiTheme="minorHAnsi" w:cstheme="minorHAnsi"/>
          <w:color w:val="auto"/>
          <w:sz w:val="22"/>
          <w:szCs w:val="22"/>
        </w:rPr>
        <w:t>t to refuse an application</w:t>
      </w:r>
      <w:r w:rsidR="00C678A7">
        <w:rPr>
          <w:rFonts w:asciiTheme="minorHAnsi" w:hAnsiTheme="minorHAnsi" w:cstheme="minorHAnsi"/>
          <w:color w:val="auto"/>
          <w:sz w:val="22"/>
          <w:szCs w:val="22"/>
        </w:rPr>
        <w:t>.</w:t>
      </w:r>
    </w:p>
    <w:p w:rsidR="0047777E" w:rsidRDefault="0047777E" w:rsidP="00D66A5B">
      <w:pPr>
        <w:suppressAutoHyphens w:val="0"/>
        <w:spacing w:after="0" w:line="240" w:lineRule="auto"/>
        <w:rPr>
          <w:rFonts w:asciiTheme="minorHAnsi" w:hAnsiTheme="minorHAnsi" w:cstheme="minorHAnsi"/>
          <w:color w:val="auto"/>
          <w:sz w:val="22"/>
          <w:szCs w:val="22"/>
        </w:rPr>
      </w:pPr>
    </w:p>
    <w:p w:rsidR="00F70349" w:rsidRDefault="00B34395" w:rsidP="00F70349">
      <w:pPr>
        <w:suppressAutoHyphens w:val="0"/>
        <w:spacing w:after="0" w:line="240" w:lineRule="auto"/>
        <w:jc w:val="center"/>
        <w:rPr>
          <w:rFonts w:asciiTheme="minorHAnsi" w:hAnsiTheme="minorHAnsi" w:cstheme="minorHAnsi"/>
          <w:color w:val="auto"/>
          <w:sz w:val="22"/>
          <w:szCs w:val="22"/>
        </w:rPr>
      </w:pPr>
      <w:r>
        <w:rPr>
          <w:rFonts w:asciiTheme="minorHAnsi" w:hAnsiTheme="minorHAnsi" w:cstheme="minorHAnsi"/>
          <w:noProof/>
          <w:color w:val="auto"/>
          <w:sz w:val="22"/>
          <w:szCs w:val="22"/>
          <w:lang w:val="en-AU" w:eastAsia="en-AU"/>
        </w:rPr>
        <w:drawing>
          <wp:inline distT="0" distB="0" distL="0" distR="0" wp14:anchorId="112C5048" wp14:editId="6C10A455">
            <wp:extent cx="3920884" cy="1930471"/>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20884" cy="1930471"/>
                    </a:xfrm>
                    <a:prstGeom prst="rect">
                      <a:avLst/>
                    </a:prstGeom>
                  </pic:spPr>
                </pic:pic>
              </a:graphicData>
            </a:graphic>
          </wp:inline>
        </w:drawing>
      </w:r>
      <w:r w:rsidR="00F70349">
        <w:rPr>
          <w:rFonts w:asciiTheme="minorHAnsi" w:hAnsiTheme="minorHAnsi" w:cstheme="minorHAnsi"/>
          <w:color w:val="auto"/>
          <w:sz w:val="22"/>
          <w:szCs w:val="22"/>
        </w:rPr>
        <w:br w:type="page"/>
      </w:r>
    </w:p>
    <w:p w:rsidR="00B238F3" w:rsidRPr="0034562E" w:rsidRDefault="002C3476" w:rsidP="002C3476">
      <w:pPr>
        <w:pStyle w:val="Heading2"/>
        <w:rPr>
          <w:kern w:val="26"/>
          <w:sz w:val="32"/>
        </w:rPr>
      </w:pPr>
      <w:bookmarkStart w:id="1" w:name="_Toc475539693"/>
      <w:r w:rsidRPr="0034562E">
        <w:rPr>
          <w:kern w:val="26"/>
          <w:sz w:val="32"/>
        </w:rPr>
        <w:lastRenderedPageBreak/>
        <w:t>Venue Hire Fees</w:t>
      </w:r>
      <w:bookmarkEnd w:id="1"/>
    </w:p>
    <w:p w:rsidR="00F43ED0" w:rsidRDefault="00F43ED0" w:rsidP="00F43ED0">
      <w:pPr>
        <w:pStyle w:val="Heading3"/>
      </w:pPr>
      <w:r>
        <w:t>Casual Bookings</w:t>
      </w:r>
    </w:p>
    <w:p w:rsidR="00416714" w:rsidRDefault="00B3259F" w:rsidP="00C65703">
      <w:pPr>
        <w:suppressAutoHyphens w:val="0"/>
        <w:spacing w:after="0" w:line="240" w:lineRule="auto"/>
        <w:rPr>
          <w:rFonts w:asciiTheme="minorHAnsi" w:hAnsiTheme="minorHAnsi" w:cstheme="minorHAnsi"/>
          <w:color w:val="auto"/>
          <w:sz w:val="22"/>
          <w:szCs w:val="22"/>
        </w:rPr>
      </w:pPr>
      <w:r w:rsidRPr="008074B8">
        <w:rPr>
          <w:rFonts w:asciiTheme="minorHAnsi" w:hAnsiTheme="minorHAnsi" w:cstheme="minorHAnsi"/>
          <w:color w:val="auto"/>
          <w:sz w:val="22"/>
          <w:szCs w:val="22"/>
        </w:rPr>
        <w:t xml:space="preserve">All </w:t>
      </w:r>
      <w:r w:rsidR="00F43ED0">
        <w:rPr>
          <w:rFonts w:asciiTheme="minorHAnsi" w:hAnsiTheme="minorHAnsi" w:cstheme="minorHAnsi"/>
          <w:color w:val="auto"/>
          <w:sz w:val="22"/>
          <w:szCs w:val="22"/>
        </w:rPr>
        <w:t xml:space="preserve">casual </w:t>
      </w:r>
      <w:r w:rsidRPr="008074B8">
        <w:rPr>
          <w:rFonts w:asciiTheme="minorHAnsi" w:hAnsiTheme="minorHAnsi" w:cstheme="minorHAnsi"/>
          <w:color w:val="auto"/>
          <w:sz w:val="22"/>
          <w:szCs w:val="22"/>
        </w:rPr>
        <w:t xml:space="preserve">hire fees quoted are per </w:t>
      </w:r>
      <w:r w:rsidR="00416714">
        <w:rPr>
          <w:rFonts w:asciiTheme="minorHAnsi" w:hAnsiTheme="minorHAnsi" w:cstheme="minorHAnsi"/>
          <w:b/>
          <w:color w:val="auto"/>
          <w:sz w:val="22"/>
          <w:szCs w:val="22"/>
        </w:rPr>
        <w:t>hour or for a full 8hr day</w:t>
      </w:r>
      <w:r w:rsidRPr="008074B8">
        <w:rPr>
          <w:rFonts w:asciiTheme="minorHAnsi" w:hAnsiTheme="minorHAnsi" w:cstheme="minorHAnsi"/>
          <w:color w:val="auto"/>
          <w:sz w:val="22"/>
          <w:szCs w:val="22"/>
        </w:rPr>
        <w:t xml:space="preserve"> and </w:t>
      </w:r>
      <w:r w:rsidRPr="008074B8">
        <w:rPr>
          <w:rFonts w:asciiTheme="minorHAnsi" w:hAnsiTheme="minorHAnsi" w:cstheme="minorHAnsi"/>
          <w:b/>
          <w:color w:val="auto"/>
          <w:sz w:val="22"/>
          <w:szCs w:val="22"/>
        </w:rPr>
        <w:t>include GST</w:t>
      </w:r>
      <w:r w:rsidR="0030527F" w:rsidRPr="008074B8">
        <w:rPr>
          <w:rFonts w:asciiTheme="minorHAnsi" w:hAnsiTheme="minorHAnsi" w:cstheme="minorHAnsi"/>
          <w:color w:val="auto"/>
          <w:sz w:val="22"/>
          <w:szCs w:val="22"/>
        </w:rPr>
        <w:t xml:space="preserve">. </w:t>
      </w:r>
    </w:p>
    <w:p w:rsidR="00416714" w:rsidRPr="00F43ED0" w:rsidRDefault="00416714" w:rsidP="00416714">
      <w:pPr>
        <w:pStyle w:val="Heading3"/>
      </w:pPr>
      <w:r>
        <w:t>Recurring</w:t>
      </w:r>
      <w:r w:rsidRPr="00F43ED0">
        <w:t xml:space="preserve"> Bookings</w:t>
      </w:r>
    </w:p>
    <w:p w:rsidR="00416714" w:rsidRDefault="00416714" w:rsidP="00416714">
      <w:pPr>
        <w:rPr>
          <w:rFonts w:asciiTheme="minorHAnsi" w:hAnsiTheme="minorHAnsi" w:cstheme="minorHAnsi"/>
          <w:b/>
          <w:bCs/>
          <w:color w:val="auto"/>
          <w:sz w:val="22"/>
          <w:szCs w:val="22"/>
        </w:rPr>
      </w:pPr>
      <w:r>
        <w:rPr>
          <w:rFonts w:asciiTheme="minorHAnsi" w:hAnsiTheme="minorHAnsi" w:cstheme="minorHAnsi"/>
          <w:bCs/>
          <w:color w:val="auto"/>
          <w:sz w:val="22"/>
          <w:szCs w:val="22"/>
        </w:rPr>
        <w:t xml:space="preserve">Prices on application </w:t>
      </w:r>
      <w:r w:rsidRPr="00914160">
        <w:t xml:space="preserve"> </w:t>
      </w:r>
    </w:p>
    <w:tbl>
      <w:tblPr>
        <w:tblStyle w:val="TableGrid"/>
        <w:tblW w:w="9506" w:type="dxa"/>
        <w:jc w:val="center"/>
        <w:tblLook w:val="04A0" w:firstRow="1" w:lastRow="0" w:firstColumn="1" w:lastColumn="0" w:noHBand="0" w:noVBand="1"/>
      </w:tblPr>
      <w:tblGrid>
        <w:gridCol w:w="2405"/>
        <w:gridCol w:w="1656"/>
        <w:gridCol w:w="1939"/>
        <w:gridCol w:w="1922"/>
        <w:gridCol w:w="1584"/>
      </w:tblGrid>
      <w:tr w:rsidR="00914160" w:rsidRPr="008074B8" w:rsidTr="001E688E">
        <w:trPr>
          <w:trHeight w:val="840"/>
          <w:jc w:val="center"/>
        </w:trPr>
        <w:tc>
          <w:tcPr>
            <w:tcW w:w="2405" w:type="dxa"/>
            <w:shd w:val="clear" w:color="auto" w:fill="FFFFFF" w:themeFill="background1"/>
          </w:tcPr>
          <w:p w:rsidR="00914160" w:rsidRPr="008074B8" w:rsidRDefault="00914160" w:rsidP="00F95B51">
            <w:pPr>
              <w:suppressAutoHyphens w:val="0"/>
              <w:spacing w:after="0" w:line="280" w:lineRule="atLeast"/>
              <w:rPr>
                <w:rFonts w:asciiTheme="minorHAnsi" w:hAnsiTheme="minorHAnsi" w:cstheme="minorHAnsi"/>
                <w:b/>
                <w:color w:val="auto"/>
                <w:sz w:val="22"/>
                <w:szCs w:val="22"/>
              </w:rPr>
            </w:pPr>
            <w:r>
              <w:rPr>
                <w:rFonts w:asciiTheme="minorHAnsi" w:hAnsiTheme="minorHAnsi" w:cstheme="minorHAnsi"/>
                <w:b/>
                <w:color w:val="auto"/>
                <w:sz w:val="22"/>
                <w:szCs w:val="22"/>
              </w:rPr>
              <w:t>Casual Hire Fee Structure</w:t>
            </w:r>
          </w:p>
        </w:tc>
        <w:tc>
          <w:tcPr>
            <w:tcW w:w="1656" w:type="dxa"/>
            <w:shd w:val="clear" w:color="auto" w:fill="EAF1DD" w:themeFill="accent3" w:themeFillTint="33"/>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 xml:space="preserve">Hourly rate concession </w:t>
            </w:r>
          </w:p>
        </w:tc>
        <w:tc>
          <w:tcPr>
            <w:tcW w:w="1939" w:type="dxa"/>
            <w:shd w:val="clear" w:color="auto" w:fill="EAF1DD" w:themeFill="accent3" w:themeFillTint="33"/>
            <w:vAlign w:val="center"/>
          </w:tcPr>
          <w:p w:rsidR="00914160" w:rsidRDefault="00914160" w:rsidP="00F95B51">
            <w:pPr>
              <w:suppressAutoHyphens w:val="0"/>
              <w:spacing w:after="0" w:line="280" w:lineRule="atLeast"/>
              <w:jc w:val="center"/>
              <w:rPr>
                <w:rFonts w:asciiTheme="minorHAnsi" w:hAnsiTheme="minorHAnsi" w:cstheme="minorHAnsi"/>
                <w:b/>
                <w:color w:val="auto"/>
                <w:szCs w:val="22"/>
              </w:rPr>
            </w:pPr>
            <w:r>
              <w:rPr>
                <w:rFonts w:asciiTheme="minorHAnsi" w:hAnsiTheme="minorHAnsi" w:cstheme="minorHAnsi"/>
                <w:b/>
                <w:color w:val="auto"/>
                <w:szCs w:val="22"/>
              </w:rPr>
              <w:t>Daily rate</w:t>
            </w:r>
          </w:p>
          <w:p w:rsidR="00914160" w:rsidRPr="00A66CA4"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Concession</w:t>
            </w:r>
          </w:p>
        </w:tc>
        <w:tc>
          <w:tcPr>
            <w:tcW w:w="1922" w:type="dxa"/>
            <w:shd w:val="clear" w:color="auto" w:fill="C2D69B" w:themeFill="accent3" w:themeFillTint="99"/>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Hourly rate full</w:t>
            </w:r>
          </w:p>
        </w:tc>
        <w:tc>
          <w:tcPr>
            <w:tcW w:w="1584" w:type="dxa"/>
            <w:shd w:val="clear" w:color="auto" w:fill="C2D69B" w:themeFill="accent3" w:themeFillTint="99"/>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Daily rate full</w:t>
            </w:r>
          </w:p>
        </w:tc>
      </w:tr>
      <w:tr w:rsidR="00914160" w:rsidRPr="008074B8" w:rsidTr="001E688E">
        <w:trPr>
          <w:trHeight w:val="840"/>
          <w:jc w:val="center"/>
        </w:trPr>
        <w:tc>
          <w:tcPr>
            <w:tcW w:w="2405" w:type="dxa"/>
            <w:shd w:val="clear" w:color="auto" w:fill="FFFFFF" w:themeFill="background1"/>
            <w:vAlign w:val="center"/>
          </w:tcPr>
          <w:p w:rsidR="00914160" w:rsidRPr="008074B8" w:rsidRDefault="00914160" w:rsidP="00F95B51">
            <w:pPr>
              <w:suppressAutoHyphens w:val="0"/>
              <w:spacing w:after="0" w:line="280" w:lineRule="atLeast"/>
              <w:rPr>
                <w:rFonts w:asciiTheme="minorHAnsi" w:hAnsiTheme="minorHAnsi" w:cstheme="minorHAnsi"/>
                <w:b/>
                <w:color w:val="auto"/>
                <w:sz w:val="22"/>
                <w:szCs w:val="22"/>
              </w:rPr>
            </w:pPr>
            <w:r w:rsidRPr="008074B8">
              <w:rPr>
                <w:rFonts w:asciiTheme="minorHAnsi" w:hAnsiTheme="minorHAnsi" w:cstheme="minorHAnsi"/>
                <w:b/>
                <w:color w:val="auto"/>
                <w:sz w:val="22"/>
                <w:szCs w:val="22"/>
              </w:rPr>
              <w:t xml:space="preserve">Church Auditorium </w:t>
            </w:r>
          </w:p>
        </w:tc>
        <w:tc>
          <w:tcPr>
            <w:tcW w:w="1656" w:type="dxa"/>
            <w:shd w:val="clear" w:color="auto" w:fill="EAF1DD" w:themeFill="accent3" w:themeFillTint="33"/>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$34.00</w:t>
            </w:r>
          </w:p>
        </w:tc>
        <w:tc>
          <w:tcPr>
            <w:tcW w:w="1939" w:type="dxa"/>
            <w:shd w:val="clear" w:color="auto" w:fill="EAF1DD" w:themeFill="accent3" w:themeFillTint="33"/>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$225.00</w:t>
            </w:r>
          </w:p>
        </w:tc>
        <w:tc>
          <w:tcPr>
            <w:tcW w:w="1922" w:type="dxa"/>
            <w:shd w:val="clear" w:color="auto" w:fill="C2D69B" w:themeFill="accent3" w:themeFillTint="99"/>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$37.50</w:t>
            </w:r>
            <w:r w:rsidR="000F1CA8">
              <w:rPr>
                <w:rFonts w:asciiTheme="minorHAnsi" w:hAnsiTheme="minorHAnsi" w:cstheme="minorHAnsi"/>
                <w:b/>
                <w:color w:val="auto"/>
                <w:szCs w:val="22"/>
              </w:rPr>
              <w:t xml:space="preserve"> </w:t>
            </w:r>
            <w:bookmarkStart w:id="2" w:name="_GoBack"/>
            <w:bookmarkEnd w:id="2"/>
          </w:p>
        </w:tc>
        <w:tc>
          <w:tcPr>
            <w:tcW w:w="1584" w:type="dxa"/>
            <w:shd w:val="clear" w:color="auto" w:fill="C2D69B" w:themeFill="accent3" w:themeFillTint="99"/>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$280.00</w:t>
            </w:r>
          </w:p>
        </w:tc>
      </w:tr>
      <w:tr w:rsidR="00914160" w:rsidRPr="008074B8" w:rsidTr="001E688E">
        <w:trPr>
          <w:trHeight w:val="840"/>
          <w:jc w:val="center"/>
        </w:trPr>
        <w:tc>
          <w:tcPr>
            <w:tcW w:w="2405" w:type="dxa"/>
            <w:shd w:val="clear" w:color="auto" w:fill="FFFFFF" w:themeFill="background1"/>
            <w:vAlign w:val="center"/>
          </w:tcPr>
          <w:p w:rsidR="00914160" w:rsidRPr="008074B8" w:rsidRDefault="00914160" w:rsidP="00F95B51">
            <w:pPr>
              <w:suppressAutoHyphens w:val="0"/>
              <w:spacing w:after="0" w:line="280" w:lineRule="atLeast"/>
              <w:rPr>
                <w:rFonts w:asciiTheme="minorHAnsi" w:hAnsiTheme="minorHAnsi" w:cstheme="minorHAnsi"/>
                <w:b/>
                <w:color w:val="auto"/>
                <w:sz w:val="22"/>
                <w:szCs w:val="22"/>
              </w:rPr>
            </w:pPr>
            <w:r w:rsidRPr="008074B8">
              <w:rPr>
                <w:rFonts w:asciiTheme="minorHAnsi" w:hAnsiTheme="minorHAnsi" w:cstheme="minorHAnsi"/>
                <w:b/>
                <w:color w:val="auto"/>
                <w:sz w:val="22"/>
                <w:szCs w:val="22"/>
              </w:rPr>
              <w:t>Kitchen</w:t>
            </w:r>
          </w:p>
        </w:tc>
        <w:tc>
          <w:tcPr>
            <w:tcW w:w="1656" w:type="dxa"/>
            <w:shd w:val="clear" w:color="auto" w:fill="EAF1DD" w:themeFill="accent3" w:themeFillTint="33"/>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$28.50</w:t>
            </w:r>
          </w:p>
        </w:tc>
        <w:tc>
          <w:tcPr>
            <w:tcW w:w="1939" w:type="dxa"/>
            <w:shd w:val="clear" w:color="auto" w:fill="EAF1DD" w:themeFill="accent3" w:themeFillTint="33"/>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$200.00</w:t>
            </w:r>
          </w:p>
        </w:tc>
        <w:tc>
          <w:tcPr>
            <w:tcW w:w="1922" w:type="dxa"/>
            <w:shd w:val="clear" w:color="auto" w:fill="C2D69B" w:themeFill="accent3" w:themeFillTint="99"/>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$46.75</w:t>
            </w:r>
          </w:p>
        </w:tc>
        <w:tc>
          <w:tcPr>
            <w:tcW w:w="1584" w:type="dxa"/>
            <w:shd w:val="clear" w:color="auto" w:fill="C2D69B" w:themeFill="accent3" w:themeFillTint="99"/>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$250.00</w:t>
            </w:r>
          </w:p>
        </w:tc>
      </w:tr>
      <w:tr w:rsidR="00914160" w:rsidRPr="008074B8" w:rsidTr="001E688E">
        <w:trPr>
          <w:trHeight w:val="840"/>
          <w:jc w:val="center"/>
        </w:trPr>
        <w:tc>
          <w:tcPr>
            <w:tcW w:w="2405" w:type="dxa"/>
            <w:shd w:val="clear" w:color="auto" w:fill="FFFFFF" w:themeFill="background1"/>
            <w:vAlign w:val="center"/>
          </w:tcPr>
          <w:p w:rsidR="00914160" w:rsidRPr="008074B8" w:rsidRDefault="00914160" w:rsidP="00F95B51">
            <w:pPr>
              <w:suppressAutoHyphens w:val="0"/>
              <w:spacing w:after="0" w:line="280" w:lineRule="atLeast"/>
              <w:rPr>
                <w:rFonts w:asciiTheme="minorHAnsi" w:hAnsiTheme="minorHAnsi" w:cstheme="minorHAnsi"/>
                <w:b/>
                <w:color w:val="auto"/>
                <w:sz w:val="22"/>
                <w:szCs w:val="22"/>
              </w:rPr>
            </w:pPr>
            <w:r>
              <w:rPr>
                <w:rFonts w:asciiTheme="minorHAnsi" w:hAnsiTheme="minorHAnsi" w:cstheme="minorHAnsi"/>
                <w:b/>
                <w:color w:val="auto"/>
                <w:szCs w:val="22"/>
              </w:rPr>
              <w:t>Hall</w:t>
            </w:r>
          </w:p>
        </w:tc>
        <w:tc>
          <w:tcPr>
            <w:tcW w:w="1656" w:type="dxa"/>
            <w:shd w:val="clear" w:color="auto" w:fill="EAF1DD" w:themeFill="accent3" w:themeFillTint="33"/>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$22.50</w:t>
            </w:r>
          </w:p>
        </w:tc>
        <w:tc>
          <w:tcPr>
            <w:tcW w:w="1939" w:type="dxa"/>
            <w:shd w:val="clear" w:color="auto" w:fill="EAF1DD" w:themeFill="accent3" w:themeFillTint="33"/>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$150.00</w:t>
            </w:r>
          </w:p>
        </w:tc>
        <w:tc>
          <w:tcPr>
            <w:tcW w:w="1922" w:type="dxa"/>
            <w:shd w:val="clear" w:color="auto" w:fill="C2D69B" w:themeFill="accent3" w:themeFillTint="99"/>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$27.50</w:t>
            </w:r>
          </w:p>
        </w:tc>
        <w:tc>
          <w:tcPr>
            <w:tcW w:w="1584" w:type="dxa"/>
            <w:shd w:val="clear" w:color="auto" w:fill="C2D69B" w:themeFill="accent3" w:themeFillTint="99"/>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$200.00</w:t>
            </w:r>
          </w:p>
        </w:tc>
      </w:tr>
      <w:tr w:rsidR="00914160" w:rsidRPr="008074B8" w:rsidTr="001E688E">
        <w:trPr>
          <w:trHeight w:val="840"/>
          <w:jc w:val="center"/>
        </w:trPr>
        <w:tc>
          <w:tcPr>
            <w:tcW w:w="2405" w:type="dxa"/>
            <w:shd w:val="clear" w:color="auto" w:fill="FFFFFF" w:themeFill="background1"/>
            <w:vAlign w:val="center"/>
          </w:tcPr>
          <w:p w:rsidR="00914160" w:rsidRDefault="00914160" w:rsidP="00D37AEB">
            <w:pPr>
              <w:suppressAutoHyphens w:val="0"/>
              <w:spacing w:after="0" w:line="280" w:lineRule="atLeast"/>
              <w:rPr>
                <w:rFonts w:asciiTheme="minorHAnsi" w:hAnsiTheme="minorHAnsi" w:cstheme="minorHAnsi"/>
                <w:b/>
                <w:color w:val="auto"/>
                <w:sz w:val="22"/>
                <w:szCs w:val="22"/>
              </w:rPr>
            </w:pPr>
            <w:r>
              <w:rPr>
                <w:rFonts w:asciiTheme="minorHAnsi" w:hAnsiTheme="minorHAnsi" w:cstheme="minorHAnsi"/>
                <w:b/>
                <w:color w:val="auto"/>
                <w:sz w:val="22"/>
                <w:szCs w:val="22"/>
              </w:rPr>
              <w:t xml:space="preserve">AV &amp; </w:t>
            </w:r>
            <w:r w:rsidRPr="008074B8">
              <w:rPr>
                <w:rFonts w:asciiTheme="minorHAnsi" w:hAnsiTheme="minorHAnsi" w:cstheme="minorHAnsi"/>
                <w:b/>
                <w:color w:val="auto"/>
                <w:sz w:val="22"/>
                <w:szCs w:val="22"/>
              </w:rPr>
              <w:t xml:space="preserve">Sound </w:t>
            </w:r>
            <w:r w:rsidR="00D37AEB">
              <w:rPr>
                <w:rFonts w:asciiTheme="minorHAnsi" w:hAnsiTheme="minorHAnsi" w:cstheme="minorHAnsi"/>
                <w:b/>
                <w:color w:val="auto"/>
                <w:sz w:val="22"/>
                <w:szCs w:val="22"/>
              </w:rPr>
              <w:t>/</w:t>
            </w:r>
            <w:r w:rsidRPr="008074B8">
              <w:rPr>
                <w:rFonts w:asciiTheme="minorHAnsi" w:hAnsiTheme="minorHAnsi" w:cstheme="minorHAnsi"/>
                <w:b/>
                <w:color w:val="auto"/>
                <w:sz w:val="22"/>
                <w:szCs w:val="22"/>
              </w:rPr>
              <w:t>Equipment/ Operator*</w:t>
            </w:r>
          </w:p>
          <w:p w:rsidR="001E688E" w:rsidRPr="008074B8" w:rsidRDefault="001E688E" w:rsidP="00D37AEB">
            <w:pPr>
              <w:suppressAutoHyphens w:val="0"/>
              <w:spacing w:after="0" w:line="280" w:lineRule="atLeast"/>
              <w:rPr>
                <w:rFonts w:asciiTheme="minorHAnsi" w:hAnsiTheme="minorHAnsi" w:cstheme="minorHAnsi"/>
                <w:b/>
                <w:color w:val="auto"/>
                <w:sz w:val="22"/>
                <w:szCs w:val="22"/>
              </w:rPr>
            </w:pPr>
            <w:r>
              <w:rPr>
                <w:rFonts w:asciiTheme="minorHAnsi" w:hAnsiTheme="minorHAnsi" w:cstheme="minorHAnsi"/>
                <w:b/>
                <w:color w:val="auto"/>
                <w:sz w:val="22"/>
                <w:szCs w:val="22"/>
              </w:rPr>
              <w:t>Minimums do apply for weddings/concerts</w:t>
            </w:r>
            <w:r w:rsidR="009806CE">
              <w:rPr>
                <w:rFonts w:asciiTheme="minorHAnsi" w:hAnsiTheme="minorHAnsi" w:cstheme="minorHAnsi"/>
                <w:b/>
                <w:color w:val="auto"/>
                <w:sz w:val="22"/>
                <w:szCs w:val="22"/>
              </w:rPr>
              <w:t xml:space="preserve"> - see below</w:t>
            </w:r>
          </w:p>
        </w:tc>
        <w:tc>
          <w:tcPr>
            <w:tcW w:w="1656" w:type="dxa"/>
            <w:shd w:val="clear" w:color="auto" w:fill="EAF1DD" w:themeFill="accent3" w:themeFillTint="33"/>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$25.00</w:t>
            </w:r>
          </w:p>
        </w:tc>
        <w:tc>
          <w:tcPr>
            <w:tcW w:w="1939" w:type="dxa"/>
            <w:shd w:val="clear" w:color="auto" w:fill="EAF1DD" w:themeFill="accent3" w:themeFillTint="33"/>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$160.00</w:t>
            </w:r>
          </w:p>
        </w:tc>
        <w:tc>
          <w:tcPr>
            <w:tcW w:w="1922" w:type="dxa"/>
            <w:shd w:val="clear" w:color="auto" w:fill="C2D69B" w:themeFill="accent3" w:themeFillTint="99"/>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$30.00</w:t>
            </w:r>
          </w:p>
        </w:tc>
        <w:tc>
          <w:tcPr>
            <w:tcW w:w="1584" w:type="dxa"/>
            <w:shd w:val="clear" w:color="auto" w:fill="C2D69B" w:themeFill="accent3" w:themeFillTint="99"/>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200.00</w:t>
            </w:r>
          </w:p>
        </w:tc>
      </w:tr>
      <w:tr w:rsidR="00914160" w:rsidRPr="008074B8" w:rsidTr="001E688E">
        <w:trPr>
          <w:trHeight w:val="840"/>
          <w:jc w:val="center"/>
        </w:trPr>
        <w:tc>
          <w:tcPr>
            <w:tcW w:w="2405" w:type="dxa"/>
            <w:shd w:val="clear" w:color="auto" w:fill="FFFFFF" w:themeFill="background1"/>
            <w:vAlign w:val="center"/>
          </w:tcPr>
          <w:p w:rsidR="00914160" w:rsidRDefault="00914160" w:rsidP="00F95B51">
            <w:pPr>
              <w:suppressAutoHyphens w:val="0"/>
              <w:spacing w:after="0" w:line="280" w:lineRule="atLeast"/>
              <w:rPr>
                <w:rFonts w:asciiTheme="minorHAnsi" w:hAnsiTheme="minorHAnsi" w:cstheme="minorHAnsi"/>
                <w:b/>
                <w:color w:val="auto"/>
                <w:sz w:val="22"/>
                <w:szCs w:val="22"/>
              </w:rPr>
            </w:pPr>
            <w:r>
              <w:rPr>
                <w:rFonts w:asciiTheme="minorHAnsi" w:hAnsiTheme="minorHAnsi" w:cstheme="minorHAnsi"/>
                <w:b/>
                <w:color w:val="auto"/>
                <w:sz w:val="22"/>
                <w:szCs w:val="22"/>
              </w:rPr>
              <w:t>Coffee Station**</w:t>
            </w:r>
          </w:p>
          <w:p w:rsidR="001E688E" w:rsidRPr="008074B8" w:rsidRDefault="001E688E" w:rsidP="001E688E">
            <w:pPr>
              <w:suppressAutoHyphens w:val="0"/>
              <w:spacing w:after="0" w:line="280" w:lineRule="atLeast"/>
              <w:rPr>
                <w:rFonts w:asciiTheme="minorHAnsi" w:hAnsiTheme="minorHAnsi" w:cstheme="minorHAnsi"/>
                <w:b/>
                <w:color w:val="auto"/>
                <w:sz w:val="22"/>
                <w:szCs w:val="22"/>
              </w:rPr>
            </w:pPr>
            <w:r>
              <w:rPr>
                <w:rFonts w:asciiTheme="minorHAnsi" w:hAnsiTheme="minorHAnsi" w:cstheme="minorHAnsi"/>
                <w:b/>
                <w:color w:val="auto"/>
                <w:sz w:val="22"/>
                <w:szCs w:val="22"/>
              </w:rPr>
              <w:t>Available when hiring the hall</w:t>
            </w:r>
            <w:r w:rsidR="009806CE">
              <w:rPr>
                <w:rFonts w:asciiTheme="minorHAnsi" w:hAnsiTheme="minorHAnsi" w:cstheme="minorHAnsi"/>
                <w:b/>
                <w:color w:val="auto"/>
                <w:sz w:val="22"/>
                <w:szCs w:val="22"/>
              </w:rPr>
              <w:t xml:space="preserve"> - see below</w:t>
            </w:r>
          </w:p>
        </w:tc>
        <w:tc>
          <w:tcPr>
            <w:tcW w:w="1656" w:type="dxa"/>
            <w:shd w:val="clear" w:color="auto" w:fill="EAF1DD" w:themeFill="accent3" w:themeFillTint="33"/>
            <w:vAlign w:val="center"/>
          </w:tcPr>
          <w:p w:rsidR="00914160" w:rsidRPr="008074B8" w:rsidRDefault="00914160" w:rsidP="00914160">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$20.00</w:t>
            </w:r>
            <w:r w:rsidR="00612443">
              <w:rPr>
                <w:rFonts w:asciiTheme="minorHAnsi" w:hAnsiTheme="minorHAnsi" w:cstheme="minorHAnsi"/>
                <w:b/>
                <w:color w:val="auto"/>
                <w:szCs w:val="22"/>
              </w:rPr>
              <w:t xml:space="preserve"> </w:t>
            </w:r>
            <w:r w:rsidR="00612443">
              <w:rPr>
                <w:rFonts w:asciiTheme="minorHAnsi" w:hAnsiTheme="minorHAnsi" w:cstheme="minorHAnsi"/>
                <w:b/>
                <w:color w:val="auto"/>
                <w:szCs w:val="22"/>
              </w:rPr>
              <w:br/>
            </w:r>
            <w:r w:rsidR="00D329F7">
              <w:rPr>
                <w:rFonts w:asciiTheme="minorHAnsi" w:hAnsiTheme="minorHAnsi" w:cstheme="minorHAnsi"/>
                <w:b/>
                <w:color w:val="auto"/>
                <w:szCs w:val="22"/>
              </w:rPr>
              <w:t>(max $3</w:t>
            </w:r>
            <w:r w:rsidR="009806CE">
              <w:rPr>
                <w:rFonts w:asciiTheme="minorHAnsi" w:hAnsiTheme="minorHAnsi" w:cstheme="minorHAnsi"/>
                <w:b/>
                <w:color w:val="auto"/>
                <w:szCs w:val="22"/>
              </w:rPr>
              <w:t>0)</w:t>
            </w:r>
          </w:p>
        </w:tc>
        <w:tc>
          <w:tcPr>
            <w:tcW w:w="1939" w:type="dxa"/>
            <w:shd w:val="clear" w:color="auto" w:fill="EAF1DD" w:themeFill="accent3" w:themeFillTint="33"/>
            <w:vAlign w:val="center"/>
          </w:tcPr>
          <w:p w:rsidR="00914160" w:rsidRPr="008074B8" w:rsidRDefault="00D329F7"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$30.00</w:t>
            </w:r>
          </w:p>
        </w:tc>
        <w:tc>
          <w:tcPr>
            <w:tcW w:w="1922" w:type="dxa"/>
            <w:shd w:val="clear" w:color="auto" w:fill="C2D69B" w:themeFill="accent3" w:themeFillTint="99"/>
            <w:vAlign w:val="center"/>
          </w:tcPr>
          <w:p w:rsidR="00914160" w:rsidRPr="008074B8" w:rsidRDefault="00914160" w:rsidP="00F95B51">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$20.00</w:t>
            </w:r>
            <w:r w:rsidR="009806CE">
              <w:rPr>
                <w:rFonts w:asciiTheme="minorHAnsi" w:hAnsiTheme="minorHAnsi" w:cstheme="minorHAnsi"/>
                <w:b/>
                <w:color w:val="auto"/>
                <w:szCs w:val="22"/>
              </w:rPr>
              <w:t xml:space="preserve"> </w:t>
            </w:r>
            <w:r w:rsidR="00612443">
              <w:rPr>
                <w:rFonts w:asciiTheme="minorHAnsi" w:hAnsiTheme="minorHAnsi" w:cstheme="minorHAnsi"/>
                <w:b/>
                <w:color w:val="auto"/>
                <w:szCs w:val="22"/>
              </w:rPr>
              <w:br/>
            </w:r>
            <w:r w:rsidR="00D329F7">
              <w:rPr>
                <w:rFonts w:asciiTheme="minorHAnsi" w:hAnsiTheme="minorHAnsi" w:cstheme="minorHAnsi"/>
                <w:b/>
                <w:color w:val="auto"/>
                <w:szCs w:val="22"/>
              </w:rPr>
              <w:t>(max $3</w:t>
            </w:r>
            <w:r w:rsidR="009806CE">
              <w:rPr>
                <w:rFonts w:asciiTheme="minorHAnsi" w:hAnsiTheme="minorHAnsi" w:cstheme="minorHAnsi"/>
                <w:b/>
                <w:color w:val="auto"/>
                <w:szCs w:val="22"/>
              </w:rPr>
              <w:t>0)</w:t>
            </w:r>
          </w:p>
        </w:tc>
        <w:tc>
          <w:tcPr>
            <w:tcW w:w="1584" w:type="dxa"/>
            <w:shd w:val="clear" w:color="auto" w:fill="C2D69B" w:themeFill="accent3" w:themeFillTint="99"/>
            <w:vAlign w:val="center"/>
          </w:tcPr>
          <w:p w:rsidR="00914160" w:rsidRPr="008074B8" w:rsidRDefault="00914160" w:rsidP="00D329F7">
            <w:pPr>
              <w:suppressAutoHyphens w:val="0"/>
              <w:spacing w:after="0" w:line="280" w:lineRule="atLeast"/>
              <w:jc w:val="center"/>
              <w:rPr>
                <w:rFonts w:asciiTheme="minorHAnsi" w:hAnsiTheme="minorHAnsi" w:cstheme="minorHAnsi"/>
                <w:b/>
                <w:color w:val="auto"/>
                <w:sz w:val="22"/>
                <w:szCs w:val="22"/>
              </w:rPr>
            </w:pPr>
            <w:r>
              <w:rPr>
                <w:rFonts w:asciiTheme="minorHAnsi" w:hAnsiTheme="minorHAnsi" w:cstheme="minorHAnsi"/>
                <w:b/>
                <w:color w:val="auto"/>
                <w:szCs w:val="22"/>
              </w:rPr>
              <w:t>$</w:t>
            </w:r>
            <w:r w:rsidR="00D329F7">
              <w:rPr>
                <w:rFonts w:asciiTheme="minorHAnsi" w:hAnsiTheme="minorHAnsi" w:cstheme="minorHAnsi"/>
                <w:b/>
                <w:color w:val="auto"/>
                <w:szCs w:val="22"/>
              </w:rPr>
              <w:t>30</w:t>
            </w:r>
            <w:r>
              <w:rPr>
                <w:rFonts w:asciiTheme="minorHAnsi" w:hAnsiTheme="minorHAnsi" w:cstheme="minorHAnsi"/>
                <w:b/>
                <w:color w:val="auto"/>
                <w:szCs w:val="22"/>
              </w:rPr>
              <w:t>.00</w:t>
            </w:r>
          </w:p>
        </w:tc>
      </w:tr>
    </w:tbl>
    <w:p w:rsidR="00914160" w:rsidRPr="00416714" w:rsidRDefault="00914160" w:rsidP="00F95B51">
      <w:pPr>
        <w:spacing w:after="0"/>
        <w:rPr>
          <w:sz w:val="20"/>
        </w:rPr>
      </w:pPr>
      <w:r w:rsidRPr="00416714">
        <w:rPr>
          <w:sz w:val="20"/>
        </w:rPr>
        <w:t xml:space="preserve">$200 bond upon signing – </w:t>
      </w:r>
    </w:p>
    <w:p w:rsidR="00914160" w:rsidRPr="00416714" w:rsidRDefault="00914160" w:rsidP="00F95B51">
      <w:pPr>
        <w:spacing w:after="0"/>
        <w:rPr>
          <w:sz w:val="20"/>
        </w:rPr>
      </w:pPr>
      <w:r w:rsidRPr="00416714">
        <w:rPr>
          <w:sz w:val="20"/>
        </w:rPr>
        <w:t>If required a $30 key hire bond is also applicable.</w:t>
      </w:r>
      <w:r w:rsidR="00416714" w:rsidRPr="00416714">
        <w:rPr>
          <w:sz w:val="20"/>
        </w:rPr>
        <w:t xml:space="preserve"> </w:t>
      </w:r>
    </w:p>
    <w:p w:rsidR="00914160" w:rsidRPr="00416714" w:rsidRDefault="00914160" w:rsidP="00F95B51">
      <w:pPr>
        <w:spacing w:after="0"/>
        <w:rPr>
          <w:sz w:val="20"/>
        </w:rPr>
      </w:pPr>
      <w:r w:rsidRPr="00416714">
        <w:rPr>
          <w:sz w:val="20"/>
        </w:rPr>
        <w:t>Concession rates apply to community groups, not for profit groups,</w:t>
      </w:r>
      <w:r w:rsidR="00D37AEB" w:rsidRPr="00416714">
        <w:rPr>
          <w:sz w:val="20"/>
        </w:rPr>
        <w:t xml:space="preserve"> church members </w:t>
      </w:r>
      <w:r w:rsidRPr="00416714">
        <w:rPr>
          <w:sz w:val="20"/>
        </w:rPr>
        <w:t>etc.</w:t>
      </w:r>
    </w:p>
    <w:p w:rsidR="00914160" w:rsidRDefault="00914160" w:rsidP="00F95B51">
      <w:pPr>
        <w:spacing w:after="0"/>
        <w:rPr>
          <w:sz w:val="20"/>
        </w:rPr>
      </w:pPr>
      <w:r w:rsidRPr="00416714">
        <w:rPr>
          <w:sz w:val="20"/>
        </w:rPr>
        <w:t>Full rates apply for functions, businesses, conferences.</w:t>
      </w:r>
      <w:r w:rsidR="00D37AEB" w:rsidRPr="00416714">
        <w:rPr>
          <w:sz w:val="20"/>
        </w:rPr>
        <w:t xml:space="preserve"> </w:t>
      </w:r>
    </w:p>
    <w:p w:rsidR="00B356D4" w:rsidRPr="00B370F2" w:rsidRDefault="00B356D4" w:rsidP="00B356D4">
      <w:pPr>
        <w:pStyle w:val="Heading3"/>
      </w:pPr>
      <w:r w:rsidRPr="00B370F2">
        <w:t>Charges for members</w:t>
      </w:r>
      <w:r>
        <w:t>/attendees</w:t>
      </w:r>
      <w:r w:rsidRPr="00B370F2">
        <w:t xml:space="preserve"> of the </w:t>
      </w:r>
      <w:r w:rsidRPr="00F95B51">
        <w:t xml:space="preserve">Hilltop.Church </w:t>
      </w:r>
      <w:r w:rsidRPr="00B370F2">
        <w:t xml:space="preserve">Congregation </w:t>
      </w:r>
    </w:p>
    <w:p w:rsidR="00B356D4" w:rsidRPr="00375AEF" w:rsidRDefault="00B356D4" w:rsidP="00B356D4">
      <w:pPr>
        <w:suppressAutoHyphens w:val="0"/>
        <w:spacing w:after="0" w:line="276" w:lineRule="auto"/>
        <w:jc w:val="both"/>
        <w:rPr>
          <w:rFonts w:asciiTheme="minorHAnsi" w:hAnsiTheme="minorHAnsi" w:cstheme="minorHAnsi"/>
          <w:color w:val="auto"/>
          <w:sz w:val="22"/>
          <w:szCs w:val="22"/>
        </w:rPr>
      </w:pPr>
      <w:r w:rsidRPr="00375AEF">
        <w:rPr>
          <w:rFonts w:asciiTheme="minorHAnsi" w:hAnsiTheme="minorHAnsi" w:cstheme="minorHAnsi"/>
          <w:color w:val="auto"/>
          <w:sz w:val="22"/>
          <w:szCs w:val="22"/>
        </w:rPr>
        <w:t xml:space="preserve">If a </w:t>
      </w:r>
      <w:r w:rsidRPr="00F95B51">
        <w:rPr>
          <w:rFonts w:asciiTheme="minorHAnsi" w:hAnsiTheme="minorHAnsi" w:cstheme="minorHAnsi"/>
          <w:color w:val="auto"/>
          <w:sz w:val="22"/>
          <w:szCs w:val="22"/>
        </w:rPr>
        <w:t xml:space="preserve">Hilltop.Church </w:t>
      </w:r>
      <w:r w:rsidRPr="00375AEF">
        <w:rPr>
          <w:rFonts w:asciiTheme="minorHAnsi" w:hAnsiTheme="minorHAnsi" w:cstheme="minorHAnsi"/>
          <w:color w:val="auto"/>
          <w:sz w:val="22"/>
          <w:szCs w:val="22"/>
        </w:rPr>
        <w:t xml:space="preserve">member wishes to use church, hall or kitchen etc. for a purpose other than a church related activity, a </w:t>
      </w:r>
      <w:r>
        <w:rPr>
          <w:rFonts w:asciiTheme="minorHAnsi" w:hAnsiTheme="minorHAnsi" w:cstheme="minorHAnsi"/>
          <w:bCs/>
          <w:color w:val="auto"/>
          <w:sz w:val="22"/>
          <w:szCs w:val="22"/>
        </w:rPr>
        <w:t>discounted payment 50% of full rate</w:t>
      </w:r>
      <w:r w:rsidRPr="00375AEF">
        <w:rPr>
          <w:rFonts w:asciiTheme="minorHAnsi" w:hAnsiTheme="minorHAnsi" w:cstheme="minorHAnsi"/>
          <w:bCs/>
          <w:color w:val="auto"/>
          <w:sz w:val="22"/>
          <w:szCs w:val="22"/>
        </w:rPr>
        <w:t xml:space="preserve"> is </w:t>
      </w:r>
      <w:r>
        <w:rPr>
          <w:rFonts w:asciiTheme="minorHAnsi" w:hAnsiTheme="minorHAnsi" w:cstheme="minorHAnsi"/>
          <w:bCs/>
          <w:color w:val="auto"/>
          <w:sz w:val="22"/>
          <w:szCs w:val="22"/>
        </w:rPr>
        <w:t>expected</w:t>
      </w:r>
      <w:r w:rsidRPr="00375AEF">
        <w:rPr>
          <w:rFonts w:asciiTheme="minorHAnsi" w:hAnsiTheme="minorHAnsi" w:cstheme="minorHAnsi"/>
          <w:bCs/>
          <w:color w:val="auto"/>
          <w:sz w:val="22"/>
          <w:szCs w:val="22"/>
        </w:rPr>
        <w:t xml:space="preserve"> and appreciated</w:t>
      </w:r>
      <w:r w:rsidRPr="00375AEF">
        <w:rPr>
          <w:rFonts w:asciiTheme="minorHAnsi" w:hAnsiTheme="minorHAnsi" w:cstheme="minorHAnsi"/>
          <w:color w:val="auto"/>
          <w:sz w:val="22"/>
          <w:szCs w:val="22"/>
        </w:rPr>
        <w:t>.</w:t>
      </w:r>
    </w:p>
    <w:p w:rsidR="00B356D4" w:rsidRPr="00416714" w:rsidRDefault="00B356D4" w:rsidP="00B356D4">
      <w:pPr>
        <w:suppressAutoHyphens w:val="0"/>
        <w:spacing w:after="0" w:line="276" w:lineRule="auto"/>
        <w:jc w:val="both"/>
        <w:rPr>
          <w:sz w:val="20"/>
        </w:rPr>
      </w:pPr>
      <w:r w:rsidRPr="00375AEF">
        <w:rPr>
          <w:rFonts w:asciiTheme="minorHAnsi" w:hAnsiTheme="minorHAnsi" w:cstheme="minorHAnsi"/>
          <w:bCs/>
          <w:color w:val="auto"/>
          <w:sz w:val="22"/>
          <w:szCs w:val="22"/>
        </w:rPr>
        <w:t xml:space="preserve">Except </w:t>
      </w:r>
      <w:r w:rsidRPr="00375AEF">
        <w:rPr>
          <w:rFonts w:asciiTheme="minorHAnsi" w:hAnsiTheme="minorHAnsi" w:cstheme="minorHAnsi"/>
          <w:color w:val="auto"/>
          <w:sz w:val="22"/>
          <w:szCs w:val="22"/>
        </w:rPr>
        <w:t xml:space="preserve">- If a </w:t>
      </w:r>
      <w:r>
        <w:rPr>
          <w:rFonts w:asciiTheme="minorHAnsi" w:hAnsiTheme="minorHAnsi" w:cstheme="minorHAnsi"/>
          <w:color w:val="auto"/>
          <w:sz w:val="22"/>
          <w:szCs w:val="22"/>
        </w:rPr>
        <w:t xml:space="preserve">Hilltop.Church </w:t>
      </w:r>
      <w:r w:rsidRPr="00375AEF">
        <w:rPr>
          <w:rFonts w:asciiTheme="minorHAnsi" w:hAnsiTheme="minorHAnsi" w:cstheme="minorHAnsi"/>
          <w:color w:val="auto"/>
          <w:sz w:val="22"/>
          <w:szCs w:val="22"/>
        </w:rPr>
        <w:t xml:space="preserve">member wishes to use the church for a personal income generating venture then normal fees apply.  </w:t>
      </w:r>
      <w:r w:rsidRPr="00A66CA4">
        <w:rPr>
          <w:rFonts w:asciiTheme="minorHAnsi" w:hAnsiTheme="minorHAnsi" w:cstheme="minorHAnsi"/>
          <w:b/>
          <w:bCs/>
          <w:color w:val="auto"/>
          <w:sz w:val="22"/>
          <w:szCs w:val="22"/>
        </w:rPr>
        <w:t>Note</w:t>
      </w:r>
      <w:r w:rsidRPr="00375AEF">
        <w:rPr>
          <w:rFonts w:asciiTheme="minorHAnsi" w:hAnsiTheme="minorHAnsi" w:cstheme="minorHAnsi"/>
          <w:color w:val="auto"/>
          <w:sz w:val="22"/>
          <w:szCs w:val="22"/>
        </w:rPr>
        <w:t>: Full Bond is still required.</w:t>
      </w:r>
      <w:r>
        <w:rPr>
          <w:rFonts w:asciiTheme="minorHAnsi" w:hAnsiTheme="minorHAnsi" w:cstheme="minorHAnsi"/>
          <w:color w:val="auto"/>
          <w:sz w:val="22"/>
          <w:szCs w:val="22"/>
        </w:rPr>
        <w:t xml:space="preserve"> </w:t>
      </w:r>
    </w:p>
    <w:p w:rsidR="00B356D4" w:rsidRPr="00B370F2" w:rsidRDefault="00B356D4" w:rsidP="00B356D4">
      <w:pPr>
        <w:pStyle w:val="Heading3"/>
      </w:pPr>
      <w:r w:rsidRPr="00B370F2">
        <w:t>**</w:t>
      </w:r>
      <w:r>
        <w:t>Coffee Station</w:t>
      </w:r>
    </w:p>
    <w:p w:rsidR="00B356D4" w:rsidRDefault="00B356D4" w:rsidP="00B356D4">
      <w:pPr>
        <w:suppressAutoHyphens w:val="0"/>
        <w:spacing w:after="0" w:line="276" w:lineRule="auto"/>
        <w:jc w:val="both"/>
        <w:rPr>
          <w:rFonts w:asciiTheme="minorHAnsi" w:hAnsiTheme="minorHAnsi" w:cstheme="minorHAnsi"/>
          <w:color w:val="auto"/>
          <w:sz w:val="22"/>
          <w:szCs w:val="22"/>
        </w:rPr>
      </w:pPr>
      <w:r w:rsidRPr="00623884">
        <w:rPr>
          <w:rFonts w:asciiTheme="minorHAnsi" w:hAnsiTheme="minorHAnsi" w:cstheme="minorHAnsi"/>
          <w:b/>
          <w:color w:val="auto"/>
          <w:sz w:val="22"/>
          <w:szCs w:val="22"/>
        </w:rPr>
        <w:t>When hiring the hall</w:t>
      </w:r>
      <w:r w:rsidRPr="008074B8">
        <w:rPr>
          <w:rFonts w:asciiTheme="minorHAnsi" w:hAnsiTheme="minorHAnsi" w:cstheme="minorHAnsi"/>
          <w:color w:val="auto"/>
          <w:sz w:val="22"/>
          <w:szCs w:val="22"/>
        </w:rPr>
        <w:t>, you can Self-Cater, an Urn can be provided.</w:t>
      </w:r>
    </w:p>
    <w:p w:rsidR="00B356D4" w:rsidRPr="008074B8" w:rsidRDefault="00B356D4" w:rsidP="00B356D4">
      <w:pPr>
        <w:suppressAutoHyphens w:val="0"/>
        <w:spacing w:after="0" w:line="276"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Or a c</w:t>
      </w:r>
      <w:r w:rsidRPr="008074B8">
        <w:rPr>
          <w:rFonts w:asciiTheme="minorHAnsi" w:hAnsiTheme="minorHAnsi" w:cstheme="minorHAnsi"/>
          <w:color w:val="auto"/>
          <w:sz w:val="22"/>
          <w:szCs w:val="22"/>
        </w:rPr>
        <w:t xml:space="preserve">atered Coffee Station can be provided </w:t>
      </w:r>
      <w:r>
        <w:rPr>
          <w:rFonts w:asciiTheme="minorHAnsi" w:hAnsiTheme="minorHAnsi" w:cstheme="minorHAnsi"/>
          <w:color w:val="auto"/>
          <w:sz w:val="22"/>
          <w:szCs w:val="22"/>
        </w:rPr>
        <w:t>and i</w:t>
      </w:r>
      <w:r w:rsidRPr="008074B8">
        <w:rPr>
          <w:rFonts w:asciiTheme="minorHAnsi" w:hAnsiTheme="minorHAnsi" w:cstheme="minorHAnsi"/>
          <w:color w:val="auto"/>
          <w:sz w:val="22"/>
          <w:szCs w:val="22"/>
        </w:rPr>
        <w:t>ncludes:</w:t>
      </w:r>
      <w:r w:rsidRPr="008074B8">
        <w:rPr>
          <w:rFonts w:asciiTheme="minorHAnsi" w:hAnsiTheme="minorHAnsi" w:cstheme="minorHAnsi"/>
          <w:color w:val="auto"/>
          <w:sz w:val="22"/>
          <w:szCs w:val="22"/>
        </w:rPr>
        <w:tab/>
      </w:r>
    </w:p>
    <w:p w:rsidR="00B356D4" w:rsidRPr="00F70349" w:rsidRDefault="00B356D4" w:rsidP="00B356D4">
      <w:pPr>
        <w:suppressAutoHyphens w:val="0"/>
        <w:spacing w:after="0" w:line="276" w:lineRule="auto"/>
        <w:ind w:left="720"/>
        <w:rPr>
          <w:rFonts w:asciiTheme="minorHAnsi" w:hAnsiTheme="minorHAnsi" w:cstheme="minorHAnsi"/>
          <w:color w:val="auto"/>
          <w:sz w:val="22"/>
          <w:szCs w:val="22"/>
        </w:rPr>
      </w:pPr>
      <w:r w:rsidRPr="00F70349">
        <w:rPr>
          <w:rFonts w:asciiTheme="minorHAnsi" w:hAnsiTheme="minorHAnsi" w:cstheme="minorHAnsi"/>
          <w:color w:val="auto"/>
          <w:sz w:val="22"/>
          <w:szCs w:val="22"/>
        </w:rPr>
        <w:t>Use of urn, cups, spoons and washing facilities</w:t>
      </w:r>
    </w:p>
    <w:p w:rsidR="00B356D4" w:rsidRPr="00F70349" w:rsidRDefault="00B356D4" w:rsidP="00B356D4">
      <w:pPr>
        <w:suppressAutoHyphens w:val="0"/>
        <w:spacing w:after="0" w:line="276" w:lineRule="auto"/>
        <w:ind w:left="720"/>
        <w:rPr>
          <w:rFonts w:asciiTheme="minorHAnsi" w:hAnsiTheme="minorHAnsi" w:cstheme="minorHAnsi"/>
          <w:color w:val="auto"/>
          <w:sz w:val="22"/>
          <w:szCs w:val="22"/>
        </w:rPr>
      </w:pPr>
      <w:r>
        <w:rPr>
          <w:rFonts w:asciiTheme="minorHAnsi" w:hAnsiTheme="minorHAnsi" w:cstheme="minorHAnsi"/>
          <w:color w:val="auto"/>
          <w:sz w:val="22"/>
          <w:szCs w:val="22"/>
        </w:rPr>
        <w:t xml:space="preserve">Up to 4 liters </w:t>
      </w:r>
      <w:r w:rsidRPr="00F70349">
        <w:rPr>
          <w:rFonts w:asciiTheme="minorHAnsi" w:hAnsiTheme="minorHAnsi" w:cstheme="minorHAnsi"/>
          <w:color w:val="auto"/>
          <w:sz w:val="22"/>
          <w:szCs w:val="22"/>
        </w:rPr>
        <w:t>milk (including low fat milk if requested prior to hire)</w:t>
      </w:r>
    </w:p>
    <w:p w:rsidR="00B356D4" w:rsidRPr="00F70349" w:rsidRDefault="00B356D4" w:rsidP="00B356D4">
      <w:pPr>
        <w:suppressAutoHyphens w:val="0"/>
        <w:spacing w:after="0" w:line="276" w:lineRule="auto"/>
        <w:ind w:left="720"/>
        <w:rPr>
          <w:rFonts w:asciiTheme="minorHAnsi" w:hAnsiTheme="minorHAnsi" w:cstheme="minorHAnsi"/>
          <w:color w:val="auto"/>
          <w:sz w:val="22"/>
          <w:szCs w:val="22"/>
        </w:rPr>
      </w:pPr>
      <w:r w:rsidRPr="00F70349">
        <w:rPr>
          <w:rFonts w:asciiTheme="minorHAnsi" w:hAnsiTheme="minorHAnsi" w:cstheme="minorHAnsi"/>
          <w:color w:val="auto"/>
          <w:sz w:val="22"/>
          <w:szCs w:val="22"/>
        </w:rPr>
        <w:t>Tea bags</w:t>
      </w:r>
      <w:r w:rsidRPr="00F70349">
        <w:rPr>
          <w:rFonts w:asciiTheme="minorHAnsi" w:hAnsiTheme="minorHAnsi" w:cstheme="minorHAnsi"/>
          <w:color w:val="auto"/>
          <w:sz w:val="22"/>
          <w:szCs w:val="22"/>
        </w:rPr>
        <w:tab/>
      </w:r>
      <w:r w:rsidRPr="00F70349">
        <w:rPr>
          <w:rFonts w:asciiTheme="minorHAnsi" w:hAnsiTheme="minorHAnsi" w:cstheme="minorHAnsi"/>
          <w:color w:val="auto"/>
          <w:sz w:val="22"/>
          <w:szCs w:val="22"/>
        </w:rPr>
        <w:tab/>
        <w:t>(approx. 100)</w:t>
      </w:r>
      <w:r>
        <w:rPr>
          <w:rFonts w:asciiTheme="minorHAnsi" w:hAnsiTheme="minorHAnsi" w:cstheme="minorHAnsi"/>
          <w:color w:val="auto"/>
          <w:sz w:val="22"/>
          <w:szCs w:val="22"/>
        </w:rPr>
        <w:tab/>
      </w:r>
      <w:r>
        <w:rPr>
          <w:rFonts w:asciiTheme="minorHAnsi" w:hAnsiTheme="minorHAnsi" w:cstheme="minorHAnsi"/>
          <w:color w:val="auto"/>
          <w:sz w:val="22"/>
          <w:szCs w:val="22"/>
        </w:rPr>
        <w:tab/>
      </w:r>
      <w:r w:rsidRPr="00F70349">
        <w:rPr>
          <w:rFonts w:asciiTheme="minorHAnsi" w:hAnsiTheme="minorHAnsi" w:cstheme="minorHAnsi"/>
          <w:color w:val="auto"/>
          <w:sz w:val="22"/>
          <w:szCs w:val="22"/>
        </w:rPr>
        <w:t xml:space="preserve">Blend 43 Coffee </w:t>
      </w:r>
      <w:r w:rsidRPr="00F70349">
        <w:rPr>
          <w:rFonts w:asciiTheme="minorHAnsi" w:hAnsiTheme="minorHAnsi" w:cstheme="minorHAnsi"/>
          <w:color w:val="auto"/>
          <w:sz w:val="22"/>
          <w:szCs w:val="22"/>
        </w:rPr>
        <w:tab/>
        <w:t>(approx. 150g)</w:t>
      </w:r>
    </w:p>
    <w:p w:rsidR="00B356D4" w:rsidRPr="00F70349" w:rsidRDefault="00B356D4" w:rsidP="00B356D4">
      <w:pPr>
        <w:suppressAutoHyphens w:val="0"/>
        <w:spacing w:after="0" w:line="276" w:lineRule="auto"/>
        <w:ind w:left="720"/>
        <w:jc w:val="both"/>
        <w:rPr>
          <w:rFonts w:asciiTheme="minorHAnsi" w:eastAsia="Tahoma" w:hAnsiTheme="minorHAnsi" w:cstheme="minorHAnsi"/>
          <w:color w:val="auto"/>
          <w:sz w:val="22"/>
          <w:szCs w:val="22"/>
        </w:rPr>
      </w:pPr>
      <w:r w:rsidRPr="00F70349">
        <w:rPr>
          <w:rFonts w:asciiTheme="minorHAnsi" w:hAnsiTheme="minorHAnsi" w:cstheme="minorHAnsi"/>
          <w:color w:val="auto"/>
          <w:sz w:val="22"/>
          <w:szCs w:val="22"/>
        </w:rPr>
        <w:t>White and raw sugar</w:t>
      </w:r>
      <w:r w:rsidRPr="00F70349">
        <w:rPr>
          <w:rFonts w:asciiTheme="minorHAnsi" w:hAnsiTheme="minorHAnsi" w:cstheme="minorHAnsi"/>
          <w:color w:val="auto"/>
          <w:sz w:val="22"/>
          <w:szCs w:val="22"/>
        </w:rPr>
        <w:tab/>
        <w:t>(approx. 150g)</w:t>
      </w:r>
      <w:r>
        <w:rPr>
          <w:rFonts w:asciiTheme="minorHAnsi" w:hAnsiTheme="minorHAnsi" w:cstheme="minorHAnsi"/>
          <w:color w:val="auto"/>
          <w:sz w:val="22"/>
          <w:szCs w:val="22"/>
        </w:rPr>
        <w:tab/>
      </w:r>
      <w:r>
        <w:rPr>
          <w:rFonts w:asciiTheme="minorHAnsi" w:hAnsiTheme="minorHAnsi" w:cstheme="minorHAnsi"/>
          <w:color w:val="auto"/>
          <w:sz w:val="22"/>
          <w:szCs w:val="22"/>
        </w:rPr>
        <w:tab/>
      </w:r>
      <w:r w:rsidRPr="00F70349">
        <w:rPr>
          <w:rFonts w:asciiTheme="minorHAnsi" w:hAnsiTheme="minorHAnsi" w:cstheme="minorHAnsi"/>
          <w:color w:val="auto"/>
          <w:sz w:val="22"/>
          <w:szCs w:val="22"/>
        </w:rPr>
        <w:t>Milo</w:t>
      </w:r>
      <w:r w:rsidRPr="00F70349">
        <w:rPr>
          <w:rFonts w:asciiTheme="minorHAnsi" w:hAnsiTheme="minorHAnsi" w:cstheme="minorHAnsi"/>
          <w:color w:val="auto"/>
          <w:sz w:val="22"/>
          <w:szCs w:val="22"/>
        </w:rPr>
        <w:tab/>
      </w:r>
      <w:r w:rsidRPr="00F70349">
        <w:rPr>
          <w:rFonts w:asciiTheme="minorHAnsi" w:hAnsiTheme="minorHAnsi" w:cstheme="minorHAnsi"/>
          <w:color w:val="auto"/>
          <w:sz w:val="22"/>
          <w:szCs w:val="22"/>
        </w:rPr>
        <w:tab/>
      </w:r>
      <w:r w:rsidRPr="00F70349">
        <w:rPr>
          <w:rFonts w:asciiTheme="minorHAnsi" w:hAnsiTheme="minorHAnsi" w:cstheme="minorHAnsi"/>
          <w:color w:val="auto"/>
          <w:sz w:val="22"/>
          <w:szCs w:val="22"/>
        </w:rPr>
        <w:tab/>
        <w:t>(approx. 150g)</w:t>
      </w:r>
    </w:p>
    <w:p w:rsidR="00B356D4" w:rsidRDefault="00B356D4" w:rsidP="00B356D4">
      <w:pPr>
        <w:suppressAutoHyphens w:val="0"/>
        <w:spacing w:after="0" w:line="276" w:lineRule="auto"/>
        <w:jc w:val="both"/>
        <w:rPr>
          <w:rFonts w:asciiTheme="minorHAnsi" w:hAnsiTheme="minorHAnsi" w:cstheme="minorHAnsi"/>
          <w:color w:val="auto"/>
          <w:sz w:val="22"/>
          <w:szCs w:val="22"/>
        </w:rPr>
      </w:pPr>
      <w:r w:rsidRPr="009527AB">
        <w:rPr>
          <w:rFonts w:asciiTheme="minorHAnsi" w:hAnsiTheme="minorHAnsi" w:cstheme="minorHAnsi"/>
          <w:color w:val="auto"/>
          <w:sz w:val="22"/>
          <w:szCs w:val="22"/>
        </w:rPr>
        <w:t>Coffee Station must</w:t>
      </w:r>
      <w:r w:rsidRPr="009527AB">
        <w:rPr>
          <w:rFonts w:asciiTheme="minorHAnsi" w:eastAsia="Tahoma" w:hAnsiTheme="minorHAnsi" w:cstheme="minorHAnsi"/>
          <w:color w:val="auto"/>
          <w:sz w:val="22"/>
          <w:szCs w:val="22"/>
        </w:rPr>
        <w:t xml:space="preserve"> be left clean. All </w:t>
      </w:r>
      <w:r w:rsidRPr="009527AB">
        <w:rPr>
          <w:rFonts w:asciiTheme="minorHAnsi" w:hAnsiTheme="minorHAnsi" w:cstheme="minorHAnsi"/>
          <w:color w:val="auto"/>
          <w:sz w:val="22"/>
          <w:szCs w:val="22"/>
        </w:rPr>
        <w:t>cups etc must be washed, dried and returned to cupboard/bench.</w:t>
      </w:r>
    </w:p>
    <w:p w:rsidR="00B356D4" w:rsidRPr="009527AB" w:rsidRDefault="00B356D4" w:rsidP="00B356D4">
      <w:pPr>
        <w:suppressAutoHyphens w:val="0"/>
        <w:spacing w:after="0" w:line="276" w:lineRule="auto"/>
        <w:jc w:val="both"/>
        <w:rPr>
          <w:rFonts w:asciiTheme="minorHAnsi" w:eastAsia="Tahoma" w:hAnsiTheme="minorHAnsi" w:cstheme="minorHAnsi"/>
          <w:color w:val="auto"/>
          <w:sz w:val="22"/>
          <w:szCs w:val="22"/>
        </w:rPr>
      </w:pPr>
      <w:r>
        <w:rPr>
          <w:rFonts w:asciiTheme="minorHAnsi" w:hAnsiTheme="minorHAnsi" w:cstheme="minorHAnsi"/>
          <w:color w:val="auto"/>
          <w:sz w:val="22"/>
          <w:szCs w:val="22"/>
        </w:rPr>
        <w:t xml:space="preserve">Café tables and chairs are also included. </w:t>
      </w:r>
    </w:p>
    <w:p w:rsidR="0030527F" w:rsidRPr="00B370F2" w:rsidRDefault="000834A9" w:rsidP="00B370F2">
      <w:pPr>
        <w:pStyle w:val="Heading3"/>
      </w:pPr>
      <w:r w:rsidRPr="00B370F2">
        <w:t>*</w:t>
      </w:r>
      <w:r w:rsidR="00302027" w:rsidRPr="00B370F2">
        <w:t xml:space="preserve">AV &amp; </w:t>
      </w:r>
      <w:r w:rsidRPr="00B370F2">
        <w:t>S</w:t>
      </w:r>
      <w:r w:rsidR="00F70349">
        <w:t>ound</w:t>
      </w:r>
      <w:r w:rsidRPr="00B370F2">
        <w:t xml:space="preserve"> </w:t>
      </w:r>
      <w:r w:rsidR="0025234F" w:rsidRPr="00B370F2">
        <w:t>E</w:t>
      </w:r>
      <w:r w:rsidR="00F70349">
        <w:t>quipment</w:t>
      </w:r>
      <w:r w:rsidRPr="00B370F2">
        <w:t>/ O</w:t>
      </w:r>
      <w:r w:rsidR="00F70349">
        <w:t>perator</w:t>
      </w:r>
    </w:p>
    <w:p w:rsidR="00D37AEB" w:rsidRDefault="00F95B51" w:rsidP="00B370F2">
      <w:pPr>
        <w:suppressAutoHyphens w:val="0"/>
        <w:spacing w:after="0" w:line="276" w:lineRule="auto"/>
        <w:jc w:val="both"/>
        <w:rPr>
          <w:rFonts w:asciiTheme="minorHAnsi" w:hAnsiTheme="minorHAnsi" w:cstheme="minorHAnsi"/>
          <w:b/>
          <w:color w:val="auto"/>
          <w:sz w:val="22"/>
          <w:szCs w:val="22"/>
        </w:rPr>
      </w:pPr>
      <w:r w:rsidRPr="00F95B51">
        <w:rPr>
          <w:rFonts w:asciiTheme="minorHAnsi" w:hAnsiTheme="minorHAnsi" w:cstheme="minorHAnsi"/>
          <w:color w:val="auto"/>
          <w:sz w:val="22"/>
          <w:szCs w:val="22"/>
        </w:rPr>
        <w:t xml:space="preserve">Hilltop.Church </w:t>
      </w:r>
      <w:r w:rsidR="00302027">
        <w:rPr>
          <w:rFonts w:asciiTheme="minorHAnsi" w:hAnsiTheme="minorHAnsi" w:cstheme="minorHAnsi"/>
          <w:color w:val="auto"/>
          <w:sz w:val="22"/>
          <w:szCs w:val="22"/>
        </w:rPr>
        <w:t xml:space="preserve">AV &amp; </w:t>
      </w:r>
      <w:r w:rsidR="000834A9" w:rsidRPr="008074B8">
        <w:rPr>
          <w:rFonts w:asciiTheme="minorHAnsi" w:hAnsiTheme="minorHAnsi" w:cstheme="minorHAnsi"/>
          <w:color w:val="auto"/>
          <w:sz w:val="22"/>
          <w:szCs w:val="22"/>
        </w:rPr>
        <w:t xml:space="preserve">Sound Equipment may only be operated by </w:t>
      </w:r>
      <w:r w:rsidRPr="00F95B51">
        <w:rPr>
          <w:rFonts w:asciiTheme="minorHAnsi" w:hAnsiTheme="minorHAnsi" w:cstheme="minorHAnsi"/>
          <w:color w:val="auto"/>
          <w:sz w:val="22"/>
          <w:szCs w:val="22"/>
        </w:rPr>
        <w:t xml:space="preserve">Hilltop.Church </w:t>
      </w:r>
      <w:r w:rsidR="000834A9" w:rsidRPr="008074B8">
        <w:rPr>
          <w:rFonts w:asciiTheme="minorHAnsi" w:hAnsiTheme="minorHAnsi" w:cstheme="minorHAnsi"/>
          <w:color w:val="auto"/>
          <w:sz w:val="22"/>
          <w:szCs w:val="22"/>
        </w:rPr>
        <w:t xml:space="preserve">trained staff. If Sound Equipment is required </w:t>
      </w:r>
      <w:r w:rsidRPr="00F95B51">
        <w:rPr>
          <w:rFonts w:asciiTheme="minorHAnsi" w:hAnsiTheme="minorHAnsi" w:cstheme="minorHAnsi"/>
          <w:color w:val="auto"/>
          <w:sz w:val="22"/>
          <w:szCs w:val="22"/>
        </w:rPr>
        <w:t xml:space="preserve">Hilltop.Church </w:t>
      </w:r>
      <w:r w:rsidR="000834A9" w:rsidRPr="008074B8">
        <w:rPr>
          <w:rFonts w:asciiTheme="minorHAnsi" w:hAnsiTheme="minorHAnsi" w:cstheme="minorHAnsi"/>
          <w:color w:val="auto"/>
          <w:sz w:val="22"/>
          <w:szCs w:val="22"/>
        </w:rPr>
        <w:t>will provide a Sound Operator</w:t>
      </w:r>
      <w:r w:rsidR="00A66CA4">
        <w:rPr>
          <w:rFonts w:asciiTheme="minorHAnsi" w:hAnsiTheme="minorHAnsi" w:cstheme="minorHAnsi"/>
          <w:color w:val="auto"/>
          <w:sz w:val="22"/>
          <w:szCs w:val="22"/>
        </w:rPr>
        <w:t xml:space="preserve"> at cost</w:t>
      </w:r>
      <w:r w:rsidR="008F5974">
        <w:rPr>
          <w:rFonts w:asciiTheme="minorHAnsi" w:hAnsiTheme="minorHAnsi" w:cstheme="minorHAnsi"/>
          <w:b/>
          <w:color w:val="auto"/>
          <w:sz w:val="22"/>
          <w:szCs w:val="22"/>
        </w:rPr>
        <w:t>.</w:t>
      </w:r>
      <w:r w:rsidR="00D37AEB">
        <w:rPr>
          <w:rFonts w:asciiTheme="minorHAnsi" w:hAnsiTheme="minorHAnsi" w:cstheme="minorHAnsi"/>
          <w:b/>
          <w:color w:val="auto"/>
          <w:sz w:val="22"/>
          <w:szCs w:val="22"/>
        </w:rPr>
        <w:t xml:space="preserve"> </w:t>
      </w:r>
      <w:r w:rsidR="001E688E">
        <w:rPr>
          <w:rFonts w:asciiTheme="minorHAnsi" w:hAnsiTheme="minorHAnsi" w:cstheme="minorHAnsi"/>
          <w:b/>
          <w:color w:val="auto"/>
          <w:sz w:val="22"/>
          <w:szCs w:val="22"/>
        </w:rPr>
        <w:t xml:space="preserve"> For wedding</w:t>
      </w:r>
      <w:r w:rsidR="009806CE">
        <w:rPr>
          <w:rFonts w:asciiTheme="minorHAnsi" w:hAnsiTheme="minorHAnsi" w:cstheme="minorHAnsi"/>
          <w:b/>
          <w:color w:val="auto"/>
          <w:sz w:val="22"/>
          <w:szCs w:val="22"/>
        </w:rPr>
        <w:t>s</w:t>
      </w:r>
      <w:r w:rsidR="001E688E">
        <w:rPr>
          <w:rFonts w:asciiTheme="minorHAnsi" w:hAnsiTheme="minorHAnsi" w:cstheme="minorHAnsi"/>
          <w:b/>
          <w:color w:val="auto"/>
          <w:sz w:val="22"/>
          <w:szCs w:val="22"/>
        </w:rPr>
        <w:t xml:space="preserve"> and other large events, a minimum of 3 hours is required. Weddings require a rehearsal of 1 ½ hrs. and then </w:t>
      </w:r>
      <w:r w:rsidR="009806CE">
        <w:rPr>
          <w:rFonts w:asciiTheme="minorHAnsi" w:hAnsiTheme="minorHAnsi" w:cstheme="minorHAnsi"/>
          <w:b/>
          <w:color w:val="auto"/>
          <w:sz w:val="22"/>
          <w:szCs w:val="22"/>
        </w:rPr>
        <w:t xml:space="preserve">  </w:t>
      </w:r>
      <w:r w:rsidR="001E688E">
        <w:rPr>
          <w:rFonts w:asciiTheme="minorHAnsi" w:hAnsiTheme="minorHAnsi" w:cstheme="minorHAnsi"/>
          <w:b/>
          <w:color w:val="auto"/>
          <w:sz w:val="22"/>
          <w:szCs w:val="22"/>
        </w:rPr>
        <w:t>1 ½hrs on the day. Concerts</w:t>
      </w:r>
      <w:r w:rsidR="009806CE">
        <w:rPr>
          <w:rFonts w:asciiTheme="minorHAnsi" w:hAnsiTheme="minorHAnsi" w:cstheme="minorHAnsi"/>
          <w:b/>
          <w:color w:val="auto"/>
          <w:sz w:val="22"/>
          <w:szCs w:val="22"/>
        </w:rPr>
        <w:t xml:space="preserve"> </w:t>
      </w:r>
      <w:r w:rsidR="001E688E">
        <w:rPr>
          <w:rFonts w:asciiTheme="minorHAnsi" w:hAnsiTheme="minorHAnsi" w:cstheme="minorHAnsi"/>
          <w:b/>
          <w:color w:val="auto"/>
          <w:sz w:val="22"/>
          <w:szCs w:val="22"/>
        </w:rPr>
        <w:t>/ performances and school events will be reviewed on application.</w:t>
      </w:r>
    </w:p>
    <w:p w:rsidR="00D37AEB" w:rsidRDefault="00D37AEB" w:rsidP="00D37AEB">
      <w:pPr>
        <w:pStyle w:val="Heading3"/>
      </w:pPr>
      <w:r w:rsidRPr="00B370F2">
        <w:t xml:space="preserve">* </w:t>
      </w:r>
      <w:r>
        <w:t xml:space="preserve">Other </w:t>
      </w:r>
      <w:r w:rsidRPr="00B370F2">
        <w:t>E</w:t>
      </w:r>
      <w:r>
        <w:t xml:space="preserve">quipment available </w:t>
      </w:r>
      <w:r w:rsidR="007759DC">
        <w:t>when hiring</w:t>
      </w:r>
      <w:r w:rsidR="001E688E">
        <w:t xml:space="preserve"> the hall</w:t>
      </w:r>
      <w:r w:rsidR="007759DC">
        <w:t xml:space="preserve"> </w:t>
      </w:r>
    </w:p>
    <w:p w:rsidR="00C65703" w:rsidRDefault="00D37AEB" w:rsidP="00B370F2">
      <w:pPr>
        <w:suppressAutoHyphens w:val="0"/>
        <w:spacing w:after="0" w:line="276"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Hilltop.Church has available for use a data</w:t>
      </w:r>
      <w:r w:rsidRPr="00D37AEB">
        <w:rPr>
          <w:rFonts w:asciiTheme="minorHAnsi" w:hAnsiTheme="minorHAnsi" w:cstheme="minorHAnsi"/>
          <w:color w:val="auto"/>
          <w:sz w:val="22"/>
          <w:szCs w:val="22"/>
        </w:rPr>
        <w:t xml:space="preserve"> projector</w:t>
      </w:r>
      <w:r>
        <w:rPr>
          <w:rFonts w:asciiTheme="minorHAnsi" w:hAnsiTheme="minorHAnsi" w:cstheme="minorHAnsi"/>
          <w:color w:val="auto"/>
          <w:sz w:val="22"/>
          <w:szCs w:val="22"/>
        </w:rPr>
        <w:t xml:space="preserve"> that can be used with a VGA cord (included) or</w:t>
      </w:r>
      <w:r w:rsidRPr="00D37AEB">
        <w:rPr>
          <w:rFonts w:asciiTheme="minorHAnsi" w:hAnsiTheme="minorHAnsi" w:cstheme="minorHAnsi"/>
          <w:color w:val="auto"/>
          <w:sz w:val="22"/>
          <w:szCs w:val="22"/>
        </w:rPr>
        <w:t xml:space="preserve"> </w:t>
      </w:r>
      <w:r>
        <w:rPr>
          <w:rFonts w:asciiTheme="minorHAnsi" w:hAnsiTheme="minorHAnsi" w:cstheme="minorHAnsi"/>
          <w:color w:val="auto"/>
          <w:sz w:val="22"/>
          <w:szCs w:val="22"/>
        </w:rPr>
        <w:t>HDMI cord (BYO) to your laptop and can be screened on to our large white wall space or on to the</w:t>
      </w:r>
      <w:r w:rsidR="009806CE">
        <w:rPr>
          <w:rFonts w:asciiTheme="minorHAnsi" w:hAnsiTheme="minorHAnsi" w:cstheme="minorHAnsi"/>
          <w:color w:val="auto"/>
          <w:sz w:val="22"/>
          <w:szCs w:val="22"/>
        </w:rPr>
        <w:t xml:space="preserve"> moveable</w:t>
      </w:r>
      <w:r>
        <w:rPr>
          <w:rFonts w:asciiTheme="minorHAnsi" w:hAnsiTheme="minorHAnsi" w:cstheme="minorHAnsi"/>
          <w:color w:val="auto"/>
          <w:sz w:val="22"/>
          <w:szCs w:val="22"/>
        </w:rPr>
        <w:t xml:space="preserve"> whiteboard. There </w:t>
      </w:r>
      <w:r w:rsidR="009806CE">
        <w:rPr>
          <w:rFonts w:asciiTheme="minorHAnsi" w:hAnsiTheme="minorHAnsi" w:cstheme="minorHAnsi"/>
          <w:color w:val="auto"/>
          <w:sz w:val="22"/>
          <w:szCs w:val="22"/>
        </w:rPr>
        <w:t xml:space="preserve">are </w:t>
      </w:r>
      <w:r>
        <w:rPr>
          <w:rFonts w:asciiTheme="minorHAnsi" w:hAnsiTheme="minorHAnsi" w:cstheme="minorHAnsi"/>
          <w:color w:val="auto"/>
          <w:sz w:val="22"/>
          <w:szCs w:val="22"/>
        </w:rPr>
        <w:t xml:space="preserve">3 </w:t>
      </w:r>
      <w:r w:rsidR="009806CE">
        <w:rPr>
          <w:rFonts w:asciiTheme="minorHAnsi" w:hAnsiTheme="minorHAnsi" w:cstheme="minorHAnsi"/>
          <w:color w:val="auto"/>
          <w:sz w:val="22"/>
          <w:szCs w:val="22"/>
        </w:rPr>
        <w:t xml:space="preserve">moveable </w:t>
      </w:r>
      <w:r>
        <w:rPr>
          <w:rFonts w:asciiTheme="minorHAnsi" w:hAnsiTheme="minorHAnsi" w:cstheme="minorHAnsi"/>
          <w:color w:val="auto"/>
          <w:sz w:val="22"/>
          <w:szCs w:val="22"/>
        </w:rPr>
        <w:t>partitions for use in the hall that have a blackboard one side and pin board on the other side.</w:t>
      </w:r>
    </w:p>
    <w:p w:rsidR="007759DC" w:rsidRDefault="007759DC" w:rsidP="00B370F2">
      <w:pPr>
        <w:suppressAutoHyphens w:val="0"/>
        <w:spacing w:after="0" w:line="276"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Trestle tables are available along with chairs.</w:t>
      </w:r>
      <w:r w:rsidR="00612443">
        <w:rPr>
          <w:rFonts w:asciiTheme="minorHAnsi" w:hAnsiTheme="minorHAnsi" w:cstheme="minorHAnsi"/>
          <w:color w:val="auto"/>
          <w:sz w:val="22"/>
          <w:szCs w:val="22"/>
        </w:rPr>
        <w:t xml:space="preserve"> A lectern is available if not in use.</w:t>
      </w:r>
    </w:p>
    <w:p w:rsidR="00B356D4" w:rsidRDefault="00612443" w:rsidP="00B370F2">
      <w:pPr>
        <w:suppressAutoHyphens w:val="0"/>
        <w:spacing w:after="0" w:line="276"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Please advise of your requirements before the event.</w:t>
      </w:r>
    </w:p>
    <w:p w:rsidR="00B356D4" w:rsidRDefault="00B356D4" w:rsidP="00B356D4">
      <w:r>
        <w:br w:type="page"/>
      </w:r>
    </w:p>
    <w:p w:rsidR="00C65703" w:rsidRPr="0034562E" w:rsidRDefault="002C3476" w:rsidP="002C3476">
      <w:pPr>
        <w:pStyle w:val="Heading2"/>
        <w:rPr>
          <w:kern w:val="26"/>
          <w:sz w:val="32"/>
        </w:rPr>
      </w:pPr>
      <w:bookmarkStart w:id="3" w:name="_Toc475539694"/>
      <w:r w:rsidRPr="0034562E">
        <w:rPr>
          <w:kern w:val="26"/>
          <w:sz w:val="32"/>
        </w:rPr>
        <w:t>Conditions of Use</w:t>
      </w:r>
      <w:bookmarkEnd w:id="3"/>
    </w:p>
    <w:p w:rsidR="00C65703" w:rsidRPr="00C5619A" w:rsidRDefault="00C65703" w:rsidP="002C3476">
      <w:pPr>
        <w:numPr>
          <w:ilvl w:val="0"/>
          <w:numId w:val="37"/>
        </w:numPr>
        <w:suppressAutoHyphens w:val="0"/>
        <w:spacing w:before="120" w:after="0" w:line="276" w:lineRule="auto"/>
        <w:ind w:right="-110" w:hanging="720"/>
        <w:jc w:val="both"/>
        <w:rPr>
          <w:rFonts w:asciiTheme="minorHAnsi" w:hAnsiTheme="minorHAnsi" w:cstheme="minorHAnsi"/>
          <w:b/>
          <w:sz w:val="22"/>
          <w:szCs w:val="22"/>
        </w:rPr>
      </w:pPr>
      <w:r w:rsidRPr="00C5619A">
        <w:rPr>
          <w:rFonts w:asciiTheme="minorHAnsi" w:hAnsiTheme="minorHAnsi" w:cstheme="minorHAnsi"/>
          <w:b/>
          <w:sz w:val="22"/>
          <w:szCs w:val="22"/>
        </w:rPr>
        <w:t>APPLICATION FOR USE OF FACILITY</w:t>
      </w:r>
    </w:p>
    <w:p w:rsidR="00C65703" w:rsidRPr="00C5619A" w:rsidRDefault="00C65703" w:rsidP="002C3476">
      <w:pPr>
        <w:tabs>
          <w:tab w:val="num" w:pos="720"/>
        </w:tabs>
        <w:spacing w:before="120" w:after="0" w:line="276" w:lineRule="auto"/>
        <w:ind w:left="720" w:right="-110"/>
        <w:jc w:val="both"/>
        <w:rPr>
          <w:rFonts w:asciiTheme="minorHAnsi" w:hAnsiTheme="minorHAnsi" w:cstheme="minorHAnsi"/>
          <w:sz w:val="22"/>
          <w:szCs w:val="22"/>
        </w:rPr>
      </w:pPr>
      <w:r w:rsidRPr="00C5619A">
        <w:rPr>
          <w:rFonts w:asciiTheme="minorHAnsi" w:hAnsiTheme="minorHAnsi" w:cstheme="minorHAnsi"/>
          <w:sz w:val="22"/>
          <w:szCs w:val="22"/>
        </w:rPr>
        <w:t>Each application for use must be made on the required Application Form, signed by the Applicant, stating the purpose and hours required, and containing the applicant's undertaking to comply with these Conditions of Use.</w:t>
      </w:r>
    </w:p>
    <w:p w:rsidR="00C65703" w:rsidRPr="00C5619A" w:rsidRDefault="00C65703" w:rsidP="002C3476">
      <w:pPr>
        <w:tabs>
          <w:tab w:val="num" w:pos="720"/>
        </w:tabs>
        <w:spacing w:before="120" w:after="0" w:line="276" w:lineRule="auto"/>
        <w:ind w:left="720" w:right="-110"/>
        <w:jc w:val="both"/>
        <w:rPr>
          <w:rFonts w:asciiTheme="minorHAnsi" w:hAnsiTheme="minorHAnsi" w:cstheme="minorHAnsi"/>
          <w:sz w:val="22"/>
          <w:szCs w:val="22"/>
        </w:rPr>
      </w:pPr>
      <w:r w:rsidRPr="00C5619A">
        <w:rPr>
          <w:rFonts w:asciiTheme="minorHAnsi" w:hAnsiTheme="minorHAnsi" w:cstheme="minorHAnsi"/>
          <w:sz w:val="22"/>
          <w:szCs w:val="22"/>
        </w:rPr>
        <w:t xml:space="preserve">Where application is made on behalf of an </w:t>
      </w:r>
      <w:r w:rsidRPr="00C5619A">
        <w:rPr>
          <w:rFonts w:asciiTheme="minorHAnsi" w:hAnsiTheme="minorHAnsi" w:cstheme="minorHAnsi"/>
          <w:sz w:val="22"/>
          <w:szCs w:val="22"/>
          <w:lang w:val="en-AU"/>
        </w:rPr>
        <w:t>organisation</w:t>
      </w:r>
      <w:r w:rsidRPr="00C5619A">
        <w:rPr>
          <w:rFonts w:asciiTheme="minorHAnsi" w:hAnsiTheme="minorHAnsi" w:cstheme="minorHAnsi"/>
          <w:sz w:val="22"/>
          <w:szCs w:val="22"/>
        </w:rPr>
        <w:t xml:space="preserve"> or body of persons, the Applicant shall state the name of such </w:t>
      </w:r>
      <w:r w:rsidRPr="00C5619A">
        <w:rPr>
          <w:rFonts w:asciiTheme="minorHAnsi" w:hAnsiTheme="minorHAnsi" w:cstheme="minorHAnsi"/>
          <w:sz w:val="22"/>
          <w:szCs w:val="22"/>
          <w:lang w:val="en-AU"/>
        </w:rPr>
        <w:t>organisation</w:t>
      </w:r>
      <w:r w:rsidRPr="00C5619A">
        <w:rPr>
          <w:rFonts w:asciiTheme="minorHAnsi" w:hAnsiTheme="minorHAnsi" w:cstheme="minorHAnsi"/>
          <w:sz w:val="22"/>
          <w:szCs w:val="22"/>
        </w:rPr>
        <w:t xml:space="preserve"> or body and the authority of the applicant for making such application, together with private and business telephone numbers of the Applicant. The person making application on behalf of the </w:t>
      </w:r>
      <w:r w:rsidRPr="00C5619A">
        <w:rPr>
          <w:rFonts w:asciiTheme="minorHAnsi" w:hAnsiTheme="minorHAnsi" w:cstheme="minorHAnsi"/>
          <w:sz w:val="22"/>
          <w:szCs w:val="22"/>
          <w:lang w:val="en-AU"/>
        </w:rPr>
        <w:t>organisation</w:t>
      </w:r>
      <w:r w:rsidRPr="00C5619A">
        <w:rPr>
          <w:rFonts w:asciiTheme="minorHAnsi" w:hAnsiTheme="minorHAnsi" w:cstheme="minorHAnsi"/>
          <w:sz w:val="22"/>
          <w:szCs w:val="22"/>
        </w:rPr>
        <w:t xml:space="preserve"> or body will then be liable to ensure compliance with these Conditions of Use.</w:t>
      </w:r>
    </w:p>
    <w:p w:rsidR="00321E91" w:rsidRPr="00C5619A" w:rsidRDefault="00C65703" w:rsidP="002C3476">
      <w:pPr>
        <w:pStyle w:val="Headings"/>
        <w:numPr>
          <w:ilvl w:val="0"/>
          <w:numId w:val="37"/>
        </w:numPr>
        <w:spacing w:before="120" w:after="0" w:line="276" w:lineRule="auto"/>
        <w:ind w:right="-1594" w:hanging="720"/>
        <w:rPr>
          <w:rFonts w:asciiTheme="minorHAnsi" w:hAnsiTheme="minorHAnsi" w:cstheme="minorHAnsi"/>
          <w:bCs/>
          <w:smallCaps w:val="0"/>
          <w:szCs w:val="22"/>
        </w:rPr>
      </w:pPr>
      <w:r w:rsidRPr="00C5619A">
        <w:rPr>
          <w:rFonts w:asciiTheme="minorHAnsi" w:hAnsiTheme="minorHAnsi" w:cstheme="minorHAnsi"/>
          <w:bCs/>
          <w:smallCaps w:val="0"/>
          <w:szCs w:val="22"/>
        </w:rPr>
        <w:t>REFUSAL OF APPLICATION TO USE AND SUB-LETTING</w:t>
      </w:r>
    </w:p>
    <w:p w:rsidR="00321E91" w:rsidRPr="00C5619A" w:rsidRDefault="00375AEF" w:rsidP="00375AEF">
      <w:pPr>
        <w:pStyle w:val="Headings"/>
        <w:numPr>
          <w:ilvl w:val="1"/>
          <w:numId w:val="37"/>
        </w:numPr>
        <w:spacing w:before="120" w:after="0" w:line="276" w:lineRule="auto"/>
        <w:ind w:right="-188"/>
        <w:rPr>
          <w:rFonts w:asciiTheme="minorHAnsi" w:hAnsiTheme="minorHAnsi" w:cstheme="minorHAnsi"/>
          <w:b w:val="0"/>
          <w:bCs/>
          <w:smallCaps w:val="0"/>
          <w:szCs w:val="22"/>
        </w:rPr>
      </w:pPr>
      <w:r w:rsidRPr="00C5619A">
        <w:rPr>
          <w:rFonts w:asciiTheme="minorHAnsi" w:hAnsiTheme="minorHAnsi" w:cstheme="minorHAnsi"/>
          <w:b w:val="0"/>
          <w:smallCaps w:val="0"/>
          <w:szCs w:val="22"/>
        </w:rPr>
        <w:t xml:space="preserve">The </w:t>
      </w:r>
      <w:r w:rsidR="00F95B51">
        <w:rPr>
          <w:rFonts w:asciiTheme="minorHAnsi" w:hAnsiTheme="minorHAnsi" w:cstheme="minorHAnsi"/>
          <w:b w:val="0"/>
          <w:smallCaps w:val="0"/>
          <w:szCs w:val="22"/>
        </w:rPr>
        <w:t xml:space="preserve">Hilltop.Church </w:t>
      </w:r>
      <w:r w:rsidRPr="00C5619A">
        <w:rPr>
          <w:rFonts w:asciiTheme="minorHAnsi" w:hAnsiTheme="minorHAnsi" w:cstheme="minorHAnsi"/>
          <w:b w:val="0"/>
          <w:smallCaps w:val="0"/>
          <w:szCs w:val="22"/>
        </w:rPr>
        <w:t xml:space="preserve">reserves the right to refuse Applications for </w:t>
      </w:r>
      <w:r w:rsidR="00116688">
        <w:rPr>
          <w:rFonts w:asciiTheme="minorHAnsi" w:hAnsiTheme="minorHAnsi" w:cstheme="minorHAnsi"/>
          <w:b w:val="0"/>
          <w:smallCaps w:val="0"/>
          <w:szCs w:val="22"/>
        </w:rPr>
        <w:t>Casual</w:t>
      </w:r>
      <w:r w:rsidRPr="00C5619A">
        <w:rPr>
          <w:rFonts w:asciiTheme="minorHAnsi" w:hAnsiTheme="minorHAnsi" w:cstheme="minorHAnsi"/>
          <w:b w:val="0"/>
          <w:smallCaps w:val="0"/>
          <w:szCs w:val="22"/>
        </w:rPr>
        <w:t xml:space="preserve"> and </w:t>
      </w:r>
      <w:r w:rsidR="00116688">
        <w:rPr>
          <w:rFonts w:asciiTheme="minorHAnsi" w:hAnsiTheme="minorHAnsi" w:cstheme="minorHAnsi"/>
          <w:b w:val="0"/>
          <w:smallCaps w:val="0"/>
          <w:szCs w:val="22"/>
        </w:rPr>
        <w:t>Recurring</w:t>
      </w:r>
      <w:r w:rsidRPr="00C5619A">
        <w:rPr>
          <w:rFonts w:asciiTheme="minorHAnsi" w:hAnsiTheme="minorHAnsi" w:cstheme="minorHAnsi"/>
          <w:b w:val="0"/>
          <w:smallCaps w:val="0"/>
          <w:szCs w:val="22"/>
        </w:rPr>
        <w:t xml:space="preserve"> Use</w:t>
      </w:r>
    </w:p>
    <w:p w:rsidR="00C65703" w:rsidRPr="00C5619A" w:rsidRDefault="00C65703" w:rsidP="00375AEF">
      <w:pPr>
        <w:pStyle w:val="Headings"/>
        <w:numPr>
          <w:ilvl w:val="1"/>
          <w:numId w:val="37"/>
        </w:numPr>
        <w:spacing w:before="120" w:after="0" w:line="276" w:lineRule="auto"/>
        <w:ind w:right="-188"/>
        <w:rPr>
          <w:rFonts w:asciiTheme="minorHAnsi" w:hAnsiTheme="minorHAnsi" w:cstheme="minorHAnsi"/>
          <w:b w:val="0"/>
          <w:smallCaps w:val="0"/>
          <w:szCs w:val="22"/>
        </w:rPr>
      </w:pPr>
      <w:r w:rsidRPr="00C5619A">
        <w:rPr>
          <w:rFonts w:asciiTheme="minorHAnsi" w:hAnsiTheme="minorHAnsi" w:cstheme="minorHAnsi"/>
          <w:b w:val="0"/>
          <w:smallCaps w:val="0"/>
          <w:szCs w:val="22"/>
        </w:rPr>
        <w:t xml:space="preserve">No portion of the Facility may be sub-let or any booking transferred or assigned without the written prior consent of the </w:t>
      </w:r>
      <w:r w:rsidR="00F95B51">
        <w:rPr>
          <w:rFonts w:asciiTheme="minorHAnsi" w:hAnsiTheme="minorHAnsi" w:cstheme="minorHAnsi"/>
          <w:b w:val="0"/>
          <w:smallCaps w:val="0"/>
          <w:szCs w:val="22"/>
        </w:rPr>
        <w:t>Hilltop.Church</w:t>
      </w:r>
      <w:r w:rsidRPr="00C5619A">
        <w:rPr>
          <w:rFonts w:asciiTheme="minorHAnsi" w:hAnsiTheme="minorHAnsi" w:cstheme="minorHAnsi"/>
          <w:b w:val="0"/>
          <w:smallCaps w:val="0"/>
          <w:szCs w:val="22"/>
        </w:rPr>
        <w:t>.</w:t>
      </w:r>
    </w:p>
    <w:p w:rsidR="00321E91" w:rsidRPr="00C5619A" w:rsidRDefault="00C65703" w:rsidP="002C3476">
      <w:pPr>
        <w:pStyle w:val="Headings"/>
        <w:numPr>
          <w:ilvl w:val="0"/>
          <w:numId w:val="37"/>
        </w:numPr>
        <w:spacing w:before="120" w:after="0" w:line="276" w:lineRule="auto"/>
        <w:ind w:right="-1594" w:hanging="720"/>
        <w:rPr>
          <w:rFonts w:asciiTheme="minorHAnsi" w:hAnsiTheme="minorHAnsi" w:cstheme="minorHAnsi"/>
          <w:bCs/>
          <w:smallCaps w:val="0"/>
          <w:szCs w:val="22"/>
        </w:rPr>
      </w:pPr>
      <w:r w:rsidRPr="00C5619A">
        <w:rPr>
          <w:rFonts w:asciiTheme="minorHAnsi" w:hAnsiTheme="minorHAnsi" w:cstheme="minorHAnsi"/>
          <w:bCs/>
          <w:smallCaps w:val="0"/>
          <w:szCs w:val="22"/>
        </w:rPr>
        <w:t>BOOKINGS</w:t>
      </w:r>
    </w:p>
    <w:p w:rsidR="00321E91" w:rsidRPr="00C5619A" w:rsidRDefault="00C65703" w:rsidP="00375AEF">
      <w:pPr>
        <w:pStyle w:val="Headings"/>
        <w:numPr>
          <w:ilvl w:val="1"/>
          <w:numId w:val="37"/>
        </w:numPr>
        <w:spacing w:before="120" w:after="0" w:line="276" w:lineRule="auto"/>
        <w:ind w:right="-188"/>
        <w:rPr>
          <w:rFonts w:asciiTheme="minorHAnsi" w:hAnsiTheme="minorHAnsi" w:cstheme="minorHAnsi"/>
          <w:szCs w:val="22"/>
        </w:rPr>
      </w:pPr>
      <w:r w:rsidRPr="00C5619A">
        <w:rPr>
          <w:rFonts w:asciiTheme="minorHAnsi" w:hAnsiTheme="minorHAnsi" w:cstheme="minorHAnsi"/>
          <w:b w:val="0"/>
          <w:smallCaps w:val="0"/>
          <w:szCs w:val="22"/>
        </w:rPr>
        <w:t>Confirmation</w:t>
      </w:r>
      <w:r w:rsidRPr="00C5619A">
        <w:rPr>
          <w:rFonts w:asciiTheme="minorHAnsi" w:hAnsiTheme="minorHAnsi" w:cstheme="minorHAnsi"/>
          <w:bCs/>
          <w:szCs w:val="22"/>
        </w:rPr>
        <w:tab/>
      </w:r>
    </w:p>
    <w:p w:rsidR="00C65703" w:rsidRPr="00C5619A" w:rsidRDefault="00C65703" w:rsidP="002C3476">
      <w:pPr>
        <w:tabs>
          <w:tab w:val="num" w:pos="-540"/>
          <w:tab w:val="left" w:pos="0"/>
          <w:tab w:val="left" w:pos="1440"/>
        </w:tabs>
        <w:spacing w:before="120" w:after="0" w:line="276" w:lineRule="auto"/>
        <w:ind w:left="1440" w:right="68"/>
        <w:jc w:val="both"/>
        <w:rPr>
          <w:rFonts w:asciiTheme="minorHAnsi" w:hAnsiTheme="minorHAnsi" w:cstheme="minorHAnsi"/>
          <w:sz w:val="22"/>
          <w:szCs w:val="22"/>
        </w:rPr>
      </w:pPr>
      <w:r w:rsidRPr="00C5619A">
        <w:rPr>
          <w:rFonts w:asciiTheme="minorHAnsi" w:hAnsiTheme="minorHAnsi" w:cstheme="minorHAnsi"/>
          <w:sz w:val="22"/>
          <w:szCs w:val="22"/>
        </w:rPr>
        <w:t xml:space="preserve">Tentative bookings will be held for up to 14 days. A booking will be confirmed only upon receipt of a completed Application Form, evidence of satisfactory insurance and security bond within this period and the issuing by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 xml:space="preserve">of a confirmation letter. If the booking is not so confirmed,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may cancel the tentative booking without notice.</w:t>
      </w:r>
    </w:p>
    <w:p w:rsidR="002C3476" w:rsidRPr="00C5619A" w:rsidRDefault="00C65703" w:rsidP="002C3476">
      <w:pPr>
        <w:tabs>
          <w:tab w:val="num" w:pos="-540"/>
          <w:tab w:val="left" w:pos="0"/>
          <w:tab w:val="left" w:pos="1440"/>
        </w:tabs>
        <w:spacing w:before="120" w:after="0" w:line="276" w:lineRule="auto"/>
        <w:ind w:left="1440" w:right="68"/>
        <w:jc w:val="both"/>
        <w:rPr>
          <w:rFonts w:asciiTheme="minorHAnsi" w:hAnsiTheme="minorHAnsi" w:cstheme="minorHAnsi"/>
          <w:sz w:val="22"/>
          <w:szCs w:val="22"/>
        </w:rPr>
      </w:pPr>
      <w:r w:rsidRPr="00C5619A">
        <w:rPr>
          <w:rFonts w:asciiTheme="minorHAnsi" w:hAnsiTheme="minorHAnsi" w:cstheme="minorHAnsi"/>
          <w:sz w:val="22"/>
          <w:szCs w:val="22"/>
        </w:rPr>
        <w:t xml:space="preserve">All regular bookings will be reviewed annually to ensure arrangements reflect the requirements of the User whilst remaining consistent with the vision and goals of </w:t>
      </w:r>
      <w:r w:rsidR="00F95B51">
        <w:rPr>
          <w:rFonts w:asciiTheme="minorHAnsi" w:hAnsiTheme="minorHAnsi" w:cstheme="minorHAnsi"/>
          <w:sz w:val="22"/>
          <w:szCs w:val="22"/>
        </w:rPr>
        <w:t>Hilltop.Church</w:t>
      </w:r>
      <w:r w:rsidRPr="00C5619A">
        <w:rPr>
          <w:rFonts w:asciiTheme="minorHAnsi" w:hAnsiTheme="minorHAnsi" w:cstheme="minorHAnsi"/>
          <w:sz w:val="22"/>
          <w:szCs w:val="22"/>
        </w:rPr>
        <w:t>.</w:t>
      </w:r>
    </w:p>
    <w:p w:rsidR="00C65703" w:rsidRPr="00C5619A" w:rsidRDefault="00C65703" w:rsidP="002C3476">
      <w:pPr>
        <w:pStyle w:val="Headings"/>
        <w:numPr>
          <w:ilvl w:val="1"/>
          <w:numId w:val="37"/>
        </w:numPr>
        <w:spacing w:before="120" w:after="0" w:line="276" w:lineRule="auto"/>
        <w:ind w:right="-1594"/>
        <w:rPr>
          <w:rFonts w:asciiTheme="minorHAnsi" w:hAnsiTheme="minorHAnsi" w:cstheme="minorHAnsi"/>
          <w:bCs/>
          <w:smallCaps w:val="0"/>
          <w:szCs w:val="22"/>
        </w:rPr>
      </w:pPr>
      <w:r w:rsidRPr="00C5619A">
        <w:rPr>
          <w:rFonts w:asciiTheme="minorHAnsi" w:hAnsiTheme="minorHAnsi" w:cstheme="minorHAnsi"/>
          <w:bCs/>
          <w:smallCaps w:val="0"/>
          <w:szCs w:val="22"/>
        </w:rPr>
        <w:t>Bond</w:t>
      </w:r>
    </w:p>
    <w:p w:rsidR="00C65703" w:rsidRPr="00C5619A" w:rsidRDefault="00C65703" w:rsidP="002C3476">
      <w:pPr>
        <w:tabs>
          <w:tab w:val="num" w:pos="-540"/>
          <w:tab w:val="left" w:pos="0"/>
          <w:tab w:val="left" w:pos="1440"/>
        </w:tabs>
        <w:spacing w:before="120" w:after="0" w:line="276" w:lineRule="auto"/>
        <w:ind w:left="1440" w:right="68"/>
        <w:jc w:val="both"/>
        <w:rPr>
          <w:rFonts w:asciiTheme="minorHAnsi" w:hAnsiTheme="minorHAnsi" w:cstheme="minorHAnsi"/>
          <w:color w:val="auto"/>
          <w:sz w:val="22"/>
          <w:szCs w:val="22"/>
        </w:rPr>
      </w:pPr>
      <w:r w:rsidRPr="00C5619A">
        <w:rPr>
          <w:rFonts w:asciiTheme="minorHAnsi" w:hAnsiTheme="minorHAnsi" w:cstheme="minorHAnsi"/>
          <w:color w:val="auto"/>
          <w:sz w:val="22"/>
          <w:szCs w:val="22"/>
        </w:rPr>
        <w:t>Bond will only be returned to the hirer if:</w:t>
      </w:r>
      <w:r w:rsidRPr="00C5619A">
        <w:rPr>
          <w:rFonts w:asciiTheme="minorHAnsi" w:hAnsiTheme="minorHAnsi" w:cstheme="minorHAnsi"/>
          <w:color w:val="auto"/>
          <w:sz w:val="22"/>
          <w:szCs w:val="22"/>
        </w:rPr>
        <w:tab/>
      </w:r>
    </w:p>
    <w:p w:rsidR="00C65703" w:rsidRPr="00C5619A" w:rsidRDefault="00C65703" w:rsidP="002C3476">
      <w:pPr>
        <w:pStyle w:val="ListParagraph"/>
        <w:numPr>
          <w:ilvl w:val="0"/>
          <w:numId w:val="24"/>
        </w:numPr>
        <w:suppressAutoHyphens w:val="0"/>
        <w:spacing w:before="120" w:after="0" w:line="276" w:lineRule="auto"/>
        <w:rPr>
          <w:rFonts w:asciiTheme="minorHAnsi" w:eastAsia="Tahoma" w:hAnsiTheme="minorHAnsi" w:cstheme="minorHAnsi"/>
          <w:color w:val="auto"/>
          <w:sz w:val="22"/>
          <w:szCs w:val="22"/>
        </w:rPr>
      </w:pPr>
      <w:r w:rsidRPr="00C5619A">
        <w:rPr>
          <w:rFonts w:asciiTheme="minorHAnsi" w:hAnsiTheme="minorHAnsi" w:cstheme="minorHAnsi"/>
          <w:color w:val="auto"/>
          <w:sz w:val="22"/>
          <w:szCs w:val="22"/>
        </w:rPr>
        <w:t>Everything is returned to its place</w:t>
      </w:r>
    </w:p>
    <w:p w:rsidR="00C65703" w:rsidRPr="00C5619A" w:rsidRDefault="00C65703" w:rsidP="002C3476">
      <w:pPr>
        <w:pStyle w:val="ListParagraph"/>
        <w:numPr>
          <w:ilvl w:val="0"/>
          <w:numId w:val="24"/>
        </w:numPr>
        <w:suppressAutoHyphens w:val="0"/>
        <w:spacing w:before="120" w:after="0" w:line="276" w:lineRule="auto"/>
        <w:rPr>
          <w:rFonts w:asciiTheme="minorHAnsi" w:eastAsia="Tahoma" w:hAnsiTheme="minorHAnsi" w:cstheme="minorHAnsi"/>
          <w:color w:val="auto"/>
          <w:sz w:val="22"/>
          <w:szCs w:val="22"/>
        </w:rPr>
      </w:pPr>
      <w:r w:rsidRPr="00C5619A">
        <w:rPr>
          <w:rFonts w:asciiTheme="minorHAnsi" w:eastAsia="Tahoma" w:hAnsiTheme="minorHAnsi" w:cstheme="minorHAnsi"/>
          <w:color w:val="auto"/>
          <w:sz w:val="22"/>
          <w:szCs w:val="22"/>
        </w:rPr>
        <w:t>Nothing is broken</w:t>
      </w:r>
    </w:p>
    <w:p w:rsidR="00C65703" w:rsidRPr="00C5619A" w:rsidRDefault="00C65703" w:rsidP="002C3476">
      <w:pPr>
        <w:pStyle w:val="ListParagraph"/>
        <w:numPr>
          <w:ilvl w:val="0"/>
          <w:numId w:val="24"/>
        </w:numPr>
        <w:suppressAutoHyphens w:val="0"/>
        <w:spacing w:before="120" w:after="0" w:line="276" w:lineRule="auto"/>
        <w:rPr>
          <w:rFonts w:asciiTheme="minorHAnsi" w:hAnsiTheme="minorHAnsi" w:cstheme="minorHAnsi"/>
          <w:color w:val="auto"/>
          <w:sz w:val="22"/>
          <w:szCs w:val="22"/>
        </w:rPr>
      </w:pPr>
      <w:r w:rsidRPr="00C5619A">
        <w:rPr>
          <w:rFonts w:asciiTheme="minorHAnsi" w:hAnsiTheme="minorHAnsi" w:cstheme="minorHAnsi"/>
          <w:color w:val="auto"/>
          <w:sz w:val="22"/>
          <w:szCs w:val="22"/>
        </w:rPr>
        <w:t>Facilities are returned to clean state</w:t>
      </w:r>
    </w:p>
    <w:p w:rsidR="00C65703" w:rsidRPr="00C5619A" w:rsidRDefault="00B370F2" w:rsidP="002C3476">
      <w:pPr>
        <w:tabs>
          <w:tab w:val="num" w:pos="-540"/>
          <w:tab w:val="left" w:pos="0"/>
          <w:tab w:val="left" w:pos="1440"/>
        </w:tabs>
        <w:spacing w:before="120" w:after="0" w:line="276" w:lineRule="auto"/>
        <w:ind w:left="1440" w:right="68"/>
        <w:jc w:val="both"/>
        <w:rPr>
          <w:rFonts w:asciiTheme="minorHAnsi" w:hAnsiTheme="minorHAnsi" w:cstheme="minorHAnsi"/>
          <w:color w:val="auto"/>
          <w:sz w:val="22"/>
          <w:szCs w:val="22"/>
        </w:rPr>
      </w:pPr>
      <w:r w:rsidRPr="00C5619A">
        <w:rPr>
          <w:rFonts w:asciiTheme="minorHAnsi" w:hAnsiTheme="minorHAnsi" w:cstheme="minorHAnsi"/>
          <w:color w:val="auto"/>
          <w:sz w:val="22"/>
          <w:szCs w:val="22"/>
        </w:rPr>
        <w:t xml:space="preserve">A hire checklist will be completed prior to and after the booking. </w:t>
      </w:r>
      <w:r w:rsidR="00C65703" w:rsidRPr="00C5619A">
        <w:rPr>
          <w:rFonts w:asciiTheme="minorHAnsi" w:hAnsiTheme="minorHAnsi" w:cstheme="minorHAnsi"/>
          <w:color w:val="auto"/>
          <w:sz w:val="22"/>
          <w:szCs w:val="22"/>
        </w:rPr>
        <w:t>If facilities are judged not to have been returned to a clean state, the cost of cleaners will be deducted from the bond before its return.</w:t>
      </w:r>
    </w:p>
    <w:p w:rsidR="00C65703" w:rsidRDefault="00C65703" w:rsidP="002C3476">
      <w:pPr>
        <w:tabs>
          <w:tab w:val="num" w:pos="-540"/>
          <w:tab w:val="left" w:pos="0"/>
          <w:tab w:val="left" w:pos="1440"/>
        </w:tabs>
        <w:spacing w:before="120" w:after="0" w:line="276" w:lineRule="auto"/>
        <w:ind w:left="1440" w:right="68"/>
        <w:jc w:val="both"/>
        <w:rPr>
          <w:rFonts w:asciiTheme="minorHAnsi" w:hAnsiTheme="minorHAnsi" w:cstheme="minorHAnsi"/>
          <w:color w:val="auto"/>
          <w:sz w:val="22"/>
          <w:szCs w:val="22"/>
        </w:rPr>
      </w:pPr>
      <w:r w:rsidRPr="00C5619A">
        <w:rPr>
          <w:rFonts w:asciiTheme="minorHAnsi" w:hAnsiTheme="minorHAnsi" w:cstheme="minorHAnsi"/>
          <w:color w:val="auto"/>
          <w:sz w:val="22"/>
          <w:szCs w:val="22"/>
        </w:rPr>
        <w:t xml:space="preserve">All damages incurred must be paid for at full cost including </w:t>
      </w:r>
      <w:r w:rsidRPr="00C5619A">
        <w:rPr>
          <w:rFonts w:asciiTheme="minorHAnsi" w:hAnsiTheme="minorHAnsi" w:cstheme="minorHAnsi"/>
          <w:color w:val="auto"/>
          <w:sz w:val="22"/>
          <w:szCs w:val="22"/>
          <w:lang w:val="en-AU"/>
        </w:rPr>
        <w:t>labour</w:t>
      </w:r>
      <w:r w:rsidRPr="00C5619A">
        <w:rPr>
          <w:rFonts w:asciiTheme="minorHAnsi" w:hAnsiTheme="minorHAnsi" w:cstheme="minorHAnsi"/>
          <w:color w:val="auto"/>
          <w:sz w:val="22"/>
          <w:szCs w:val="22"/>
        </w:rPr>
        <w:t xml:space="preserve"> (repairs and replacements will be conducted by a </w:t>
      </w:r>
      <w:r w:rsidR="00F95B51" w:rsidRPr="00F95B51">
        <w:rPr>
          <w:rFonts w:asciiTheme="minorHAnsi" w:hAnsiTheme="minorHAnsi" w:cstheme="minorHAnsi"/>
          <w:color w:val="auto"/>
          <w:sz w:val="22"/>
          <w:szCs w:val="22"/>
        </w:rPr>
        <w:t xml:space="preserve">Hilltop.Church </w:t>
      </w:r>
      <w:r w:rsidRPr="00C5619A">
        <w:rPr>
          <w:rFonts w:asciiTheme="minorHAnsi" w:hAnsiTheme="minorHAnsi" w:cstheme="minorHAnsi"/>
          <w:color w:val="auto"/>
          <w:sz w:val="22"/>
          <w:szCs w:val="22"/>
        </w:rPr>
        <w:t xml:space="preserve">appointed representative). Cost will be deducted from the Bond. If cost is greater than Bond then balance must be paid by the hirer, their </w:t>
      </w:r>
      <w:r w:rsidRPr="00C5619A">
        <w:rPr>
          <w:rFonts w:asciiTheme="minorHAnsi" w:hAnsiTheme="minorHAnsi" w:cstheme="minorHAnsi"/>
          <w:color w:val="auto"/>
          <w:sz w:val="22"/>
          <w:szCs w:val="22"/>
          <w:lang w:val="en-AU"/>
        </w:rPr>
        <w:t>organisation</w:t>
      </w:r>
      <w:r w:rsidRPr="00C5619A">
        <w:rPr>
          <w:rFonts w:asciiTheme="minorHAnsi" w:hAnsiTheme="minorHAnsi" w:cstheme="minorHAnsi"/>
          <w:color w:val="auto"/>
          <w:sz w:val="22"/>
          <w:szCs w:val="22"/>
        </w:rPr>
        <w:t xml:space="preserve"> or group.</w:t>
      </w:r>
    </w:p>
    <w:p w:rsidR="00443EB4" w:rsidRPr="00C5619A" w:rsidRDefault="00443EB4" w:rsidP="002C3476">
      <w:pPr>
        <w:tabs>
          <w:tab w:val="num" w:pos="-540"/>
          <w:tab w:val="left" w:pos="0"/>
          <w:tab w:val="left" w:pos="1440"/>
        </w:tabs>
        <w:spacing w:before="120" w:after="0" w:line="276" w:lineRule="auto"/>
        <w:ind w:left="1440" w:right="68"/>
        <w:jc w:val="both"/>
        <w:rPr>
          <w:rFonts w:asciiTheme="minorHAnsi" w:hAnsiTheme="minorHAnsi" w:cstheme="minorHAnsi"/>
          <w:color w:val="auto"/>
          <w:sz w:val="22"/>
          <w:szCs w:val="22"/>
        </w:rPr>
      </w:pPr>
    </w:p>
    <w:p w:rsidR="00C65703" w:rsidRPr="00C5619A" w:rsidRDefault="00C65703" w:rsidP="002C3476">
      <w:pPr>
        <w:pStyle w:val="Headings"/>
        <w:numPr>
          <w:ilvl w:val="1"/>
          <w:numId w:val="37"/>
        </w:numPr>
        <w:spacing w:before="120" w:after="0" w:line="276" w:lineRule="auto"/>
        <w:ind w:right="-1594"/>
        <w:rPr>
          <w:rFonts w:asciiTheme="minorHAnsi" w:hAnsiTheme="minorHAnsi" w:cstheme="minorHAnsi"/>
          <w:bCs/>
          <w:smallCaps w:val="0"/>
          <w:szCs w:val="22"/>
        </w:rPr>
      </w:pPr>
      <w:r w:rsidRPr="00C5619A">
        <w:rPr>
          <w:rFonts w:asciiTheme="minorHAnsi" w:hAnsiTheme="minorHAnsi" w:cstheme="minorHAnsi"/>
          <w:bCs/>
          <w:smallCaps w:val="0"/>
          <w:szCs w:val="22"/>
        </w:rPr>
        <w:t>Cancellation by User</w:t>
      </w:r>
    </w:p>
    <w:p w:rsidR="00C65703" w:rsidRPr="00C5619A" w:rsidRDefault="00C65703" w:rsidP="002C3476">
      <w:pPr>
        <w:tabs>
          <w:tab w:val="num" w:pos="-540"/>
          <w:tab w:val="left" w:pos="0"/>
          <w:tab w:val="left" w:pos="1440"/>
        </w:tabs>
        <w:spacing w:before="120" w:after="0" w:line="276" w:lineRule="auto"/>
        <w:ind w:left="1440" w:right="68"/>
        <w:jc w:val="both"/>
        <w:rPr>
          <w:rFonts w:asciiTheme="minorHAnsi" w:hAnsiTheme="minorHAnsi" w:cstheme="minorHAnsi"/>
          <w:color w:val="auto"/>
          <w:sz w:val="22"/>
          <w:szCs w:val="22"/>
        </w:rPr>
      </w:pPr>
      <w:r w:rsidRPr="00C5619A">
        <w:rPr>
          <w:rFonts w:asciiTheme="minorHAnsi" w:hAnsiTheme="minorHAnsi" w:cstheme="minorHAnsi"/>
          <w:color w:val="auto"/>
          <w:sz w:val="22"/>
          <w:szCs w:val="22"/>
        </w:rPr>
        <w:t xml:space="preserve">The User may cancel a booking. Written notification of cancellation must be received by </w:t>
      </w:r>
      <w:r w:rsidR="00F95B51">
        <w:rPr>
          <w:rFonts w:asciiTheme="minorHAnsi" w:hAnsiTheme="minorHAnsi" w:cstheme="minorHAnsi"/>
          <w:color w:val="auto"/>
          <w:sz w:val="22"/>
          <w:szCs w:val="22"/>
        </w:rPr>
        <w:t>Hilltop.Church</w:t>
      </w:r>
      <w:r w:rsidR="00F740E6">
        <w:rPr>
          <w:rFonts w:asciiTheme="minorHAnsi" w:hAnsiTheme="minorHAnsi" w:cstheme="minorHAnsi"/>
          <w:color w:val="auto"/>
          <w:sz w:val="22"/>
          <w:szCs w:val="22"/>
        </w:rPr>
        <w:t xml:space="preserve"> </w:t>
      </w:r>
      <w:r w:rsidRPr="00C5619A">
        <w:rPr>
          <w:rFonts w:asciiTheme="minorHAnsi" w:hAnsiTheme="minorHAnsi" w:cstheme="minorHAnsi"/>
          <w:color w:val="auto"/>
          <w:sz w:val="22"/>
          <w:szCs w:val="22"/>
        </w:rPr>
        <w:t>14 days prior to the final hire date(s), otherwise the hire cost will be charged.</w:t>
      </w:r>
    </w:p>
    <w:p w:rsidR="00C65703" w:rsidRPr="00C5619A" w:rsidRDefault="00C65703" w:rsidP="002C3476">
      <w:pPr>
        <w:pStyle w:val="Headings"/>
        <w:numPr>
          <w:ilvl w:val="1"/>
          <w:numId w:val="37"/>
        </w:numPr>
        <w:spacing w:before="120" w:after="0" w:line="276" w:lineRule="auto"/>
        <w:ind w:right="-1594"/>
        <w:rPr>
          <w:rFonts w:asciiTheme="minorHAnsi" w:hAnsiTheme="minorHAnsi" w:cstheme="minorHAnsi"/>
          <w:bCs/>
          <w:smallCaps w:val="0"/>
          <w:szCs w:val="22"/>
        </w:rPr>
      </w:pPr>
      <w:r w:rsidRPr="00C5619A">
        <w:rPr>
          <w:rFonts w:asciiTheme="minorHAnsi" w:hAnsiTheme="minorHAnsi" w:cstheme="minorHAnsi"/>
          <w:bCs/>
          <w:smallCaps w:val="0"/>
          <w:szCs w:val="22"/>
        </w:rPr>
        <w:t>Use Times</w:t>
      </w:r>
    </w:p>
    <w:p w:rsidR="00C65703" w:rsidRPr="00C5619A" w:rsidRDefault="00C65703" w:rsidP="002C3476">
      <w:pPr>
        <w:tabs>
          <w:tab w:val="num" w:pos="-540"/>
          <w:tab w:val="left" w:pos="0"/>
          <w:tab w:val="left" w:pos="1440"/>
        </w:tabs>
        <w:spacing w:before="120" w:after="0" w:line="276" w:lineRule="auto"/>
        <w:ind w:left="1440" w:right="68"/>
        <w:jc w:val="both"/>
        <w:rPr>
          <w:rFonts w:asciiTheme="minorHAnsi" w:hAnsiTheme="minorHAnsi" w:cstheme="minorHAnsi"/>
          <w:color w:val="auto"/>
          <w:sz w:val="22"/>
          <w:szCs w:val="22"/>
        </w:rPr>
      </w:pPr>
      <w:r w:rsidRPr="00C5619A">
        <w:rPr>
          <w:rFonts w:asciiTheme="minorHAnsi" w:hAnsiTheme="minorHAnsi" w:cstheme="minorHAnsi"/>
          <w:color w:val="auto"/>
          <w:sz w:val="22"/>
          <w:szCs w:val="22"/>
        </w:rPr>
        <w:t xml:space="preserve">The times booked must include set-up time, caterer’s time and the last person out. Doors will only be opened and will be closed at the times stated and paid for. </w:t>
      </w:r>
    </w:p>
    <w:p w:rsidR="00C65703" w:rsidRPr="00C5619A" w:rsidRDefault="00C65703" w:rsidP="002C3476">
      <w:pPr>
        <w:pStyle w:val="Headings"/>
        <w:numPr>
          <w:ilvl w:val="1"/>
          <w:numId w:val="37"/>
        </w:numPr>
        <w:spacing w:before="120" w:after="0" w:line="276" w:lineRule="auto"/>
        <w:ind w:right="-1594"/>
        <w:rPr>
          <w:rFonts w:asciiTheme="minorHAnsi" w:hAnsiTheme="minorHAnsi" w:cstheme="minorHAnsi"/>
          <w:bCs/>
          <w:smallCaps w:val="0"/>
          <w:szCs w:val="22"/>
        </w:rPr>
      </w:pPr>
      <w:r w:rsidRPr="00C5619A">
        <w:rPr>
          <w:rFonts w:asciiTheme="minorHAnsi" w:hAnsiTheme="minorHAnsi" w:cstheme="minorHAnsi"/>
          <w:bCs/>
          <w:smallCaps w:val="0"/>
          <w:szCs w:val="22"/>
        </w:rPr>
        <w:t>Additional Equipment</w:t>
      </w:r>
    </w:p>
    <w:p w:rsidR="00C65703" w:rsidRPr="00C5619A" w:rsidRDefault="00C65703" w:rsidP="002C3476">
      <w:pPr>
        <w:tabs>
          <w:tab w:val="num" w:pos="-540"/>
          <w:tab w:val="left" w:pos="0"/>
          <w:tab w:val="left" w:pos="1440"/>
        </w:tabs>
        <w:spacing w:before="120" w:after="0" w:line="276" w:lineRule="auto"/>
        <w:ind w:left="1440" w:right="68"/>
        <w:jc w:val="both"/>
        <w:rPr>
          <w:rFonts w:asciiTheme="minorHAnsi" w:hAnsiTheme="minorHAnsi" w:cstheme="minorHAnsi"/>
          <w:sz w:val="22"/>
          <w:szCs w:val="22"/>
        </w:rPr>
      </w:pPr>
      <w:r w:rsidRPr="00C5619A">
        <w:rPr>
          <w:rFonts w:asciiTheme="minorHAnsi" w:hAnsiTheme="minorHAnsi" w:cstheme="minorHAnsi"/>
          <w:color w:val="auto"/>
          <w:sz w:val="22"/>
          <w:szCs w:val="22"/>
        </w:rPr>
        <w:t>The</w:t>
      </w:r>
      <w:r w:rsidRPr="00C5619A">
        <w:rPr>
          <w:rFonts w:asciiTheme="minorHAnsi" w:hAnsiTheme="minorHAnsi" w:cstheme="minorHAnsi"/>
          <w:sz w:val="22"/>
          <w:szCs w:val="22"/>
        </w:rPr>
        <w:t xml:space="preserve"> Applicant must </w:t>
      </w:r>
      <w:r w:rsidRPr="00C5619A">
        <w:rPr>
          <w:rFonts w:asciiTheme="minorHAnsi" w:hAnsiTheme="minorHAnsi" w:cstheme="minorHAnsi"/>
          <w:color w:val="auto"/>
          <w:sz w:val="22"/>
          <w:szCs w:val="22"/>
        </w:rPr>
        <w:t>provide on the Application Form details of any additional equipment which they are intending to bring into the Facility, including without limitation any public address</w:t>
      </w:r>
      <w:r w:rsidRPr="00C5619A">
        <w:rPr>
          <w:rFonts w:asciiTheme="minorHAnsi" w:hAnsiTheme="minorHAnsi" w:cstheme="minorHAnsi"/>
          <w:sz w:val="22"/>
          <w:szCs w:val="22"/>
        </w:rPr>
        <w:t xml:space="preserve"> system and stage lights.</w:t>
      </w:r>
    </w:p>
    <w:p w:rsidR="00C65703" w:rsidRPr="00C5619A" w:rsidRDefault="00C65703" w:rsidP="002C3476">
      <w:pPr>
        <w:pStyle w:val="Headings"/>
        <w:numPr>
          <w:ilvl w:val="1"/>
          <w:numId w:val="37"/>
        </w:numPr>
        <w:spacing w:before="120" w:after="0" w:line="276" w:lineRule="auto"/>
        <w:ind w:right="-1594"/>
        <w:rPr>
          <w:rFonts w:asciiTheme="minorHAnsi" w:hAnsiTheme="minorHAnsi" w:cstheme="minorHAnsi"/>
          <w:bCs/>
          <w:smallCaps w:val="0"/>
          <w:szCs w:val="22"/>
        </w:rPr>
      </w:pPr>
      <w:r w:rsidRPr="00C5619A">
        <w:rPr>
          <w:rFonts w:asciiTheme="minorHAnsi" w:hAnsiTheme="minorHAnsi" w:cstheme="minorHAnsi"/>
          <w:bCs/>
          <w:smallCaps w:val="0"/>
          <w:szCs w:val="22"/>
        </w:rPr>
        <w:t>Persons Requiring Access</w:t>
      </w:r>
    </w:p>
    <w:p w:rsidR="00C65703" w:rsidRPr="00C5619A" w:rsidRDefault="00C65703" w:rsidP="002C3476">
      <w:pPr>
        <w:tabs>
          <w:tab w:val="num" w:pos="-540"/>
          <w:tab w:val="left" w:pos="0"/>
          <w:tab w:val="left" w:pos="1440"/>
        </w:tabs>
        <w:spacing w:before="120" w:after="0" w:line="276" w:lineRule="auto"/>
        <w:ind w:left="1440" w:right="68"/>
        <w:jc w:val="both"/>
        <w:rPr>
          <w:rFonts w:asciiTheme="minorHAnsi" w:hAnsiTheme="minorHAnsi" w:cstheme="minorHAnsi"/>
          <w:sz w:val="22"/>
          <w:szCs w:val="22"/>
        </w:rPr>
      </w:pPr>
      <w:r w:rsidRPr="00C5619A">
        <w:rPr>
          <w:rFonts w:asciiTheme="minorHAnsi" w:hAnsiTheme="minorHAnsi" w:cstheme="minorHAnsi"/>
          <w:sz w:val="22"/>
          <w:szCs w:val="22"/>
        </w:rPr>
        <w:t>The Applicant must provide on the Application Form, details of contractors who will require access to the Facility, including without limitation any musicians, caterers and other contractors.</w:t>
      </w:r>
    </w:p>
    <w:p w:rsidR="00C65703" w:rsidRPr="00C5619A" w:rsidRDefault="00C65703" w:rsidP="002C3476">
      <w:pPr>
        <w:pStyle w:val="Headings"/>
        <w:numPr>
          <w:ilvl w:val="1"/>
          <w:numId w:val="37"/>
        </w:numPr>
        <w:spacing w:before="120" w:after="0" w:line="276" w:lineRule="auto"/>
        <w:ind w:right="-1594"/>
        <w:rPr>
          <w:rFonts w:asciiTheme="minorHAnsi" w:hAnsiTheme="minorHAnsi" w:cstheme="minorHAnsi"/>
          <w:bCs/>
          <w:smallCaps w:val="0"/>
          <w:szCs w:val="22"/>
        </w:rPr>
      </w:pPr>
      <w:r w:rsidRPr="00C5619A">
        <w:rPr>
          <w:rFonts w:asciiTheme="minorHAnsi" w:hAnsiTheme="minorHAnsi" w:cstheme="minorHAnsi"/>
          <w:bCs/>
          <w:smallCaps w:val="0"/>
          <w:szCs w:val="22"/>
        </w:rPr>
        <w:t>Lecture/Entertainment Content</w:t>
      </w:r>
    </w:p>
    <w:p w:rsidR="00C65703" w:rsidRPr="00C5619A" w:rsidRDefault="00C65703" w:rsidP="002C3476">
      <w:pPr>
        <w:tabs>
          <w:tab w:val="num" w:pos="-540"/>
          <w:tab w:val="left" w:pos="0"/>
          <w:tab w:val="left" w:pos="1440"/>
        </w:tabs>
        <w:spacing w:before="120" w:after="0" w:line="276" w:lineRule="auto"/>
        <w:ind w:left="1440" w:right="68"/>
        <w:jc w:val="both"/>
        <w:rPr>
          <w:rFonts w:asciiTheme="minorHAnsi" w:hAnsiTheme="minorHAnsi" w:cstheme="minorHAnsi"/>
          <w:sz w:val="22"/>
          <w:szCs w:val="22"/>
        </w:rPr>
      </w:pPr>
      <w:r w:rsidRPr="00C5619A">
        <w:rPr>
          <w:rFonts w:asciiTheme="minorHAnsi" w:hAnsiTheme="minorHAnsi" w:cstheme="minorHAnsi"/>
          <w:sz w:val="22"/>
          <w:szCs w:val="22"/>
        </w:rPr>
        <w:t>Where the Use of the Facility is for a lecture or entertainment, the Applicant must provide on the Application Form details of the subject of, and program for, the lecture or entertainment.</w:t>
      </w:r>
    </w:p>
    <w:p w:rsidR="00C65703" w:rsidRPr="00C5619A" w:rsidRDefault="00C65703" w:rsidP="002C3476">
      <w:pPr>
        <w:pStyle w:val="Headings"/>
        <w:numPr>
          <w:ilvl w:val="0"/>
          <w:numId w:val="37"/>
        </w:numPr>
        <w:spacing w:before="120" w:after="0" w:line="276" w:lineRule="auto"/>
        <w:ind w:right="-1594" w:hanging="720"/>
        <w:rPr>
          <w:rFonts w:asciiTheme="minorHAnsi" w:hAnsiTheme="minorHAnsi" w:cstheme="minorHAnsi"/>
          <w:bCs/>
          <w:smallCaps w:val="0"/>
          <w:szCs w:val="22"/>
        </w:rPr>
      </w:pPr>
      <w:r w:rsidRPr="00C5619A">
        <w:rPr>
          <w:rFonts w:asciiTheme="minorHAnsi" w:hAnsiTheme="minorHAnsi" w:cstheme="minorHAnsi"/>
          <w:bCs/>
          <w:smallCaps w:val="0"/>
          <w:szCs w:val="22"/>
        </w:rPr>
        <w:t>LIMIT OF USE</w:t>
      </w:r>
    </w:p>
    <w:p w:rsidR="00C65703" w:rsidRPr="00C5619A" w:rsidRDefault="00C65703" w:rsidP="002C3476">
      <w:pPr>
        <w:tabs>
          <w:tab w:val="num" w:pos="720"/>
        </w:tabs>
        <w:spacing w:before="120" w:after="0" w:line="276" w:lineRule="auto"/>
        <w:ind w:left="720" w:right="-110"/>
        <w:jc w:val="both"/>
        <w:rPr>
          <w:rFonts w:asciiTheme="minorHAnsi" w:hAnsiTheme="minorHAnsi" w:cstheme="minorHAnsi"/>
          <w:sz w:val="22"/>
          <w:szCs w:val="22"/>
        </w:rPr>
      </w:pPr>
      <w:r w:rsidRPr="00C5619A">
        <w:rPr>
          <w:rFonts w:asciiTheme="minorHAnsi" w:hAnsiTheme="minorHAnsi" w:cstheme="minorHAnsi"/>
          <w:sz w:val="22"/>
          <w:szCs w:val="22"/>
        </w:rPr>
        <w:t xml:space="preserve">The User shall only be entitled to use the particular part or parts of the Facility hired, and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reserves the right to let any other portion or portions of the Facility for any other purpose or purposes at the same time.</w:t>
      </w:r>
    </w:p>
    <w:p w:rsidR="00C65703" w:rsidRPr="00C5619A" w:rsidRDefault="00C65703" w:rsidP="002C3476">
      <w:pPr>
        <w:pStyle w:val="Headings"/>
        <w:numPr>
          <w:ilvl w:val="0"/>
          <w:numId w:val="37"/>
        </w:numPr>
        <w:spacing w:before="120" w:after="0" w:line="276" w:lineRule="auto"/>
        <w:ind w:right="-1594" w:hanging="720"/>
        <w:rPr>
          <w:rFonts w:asciiTheme="minorHAnsi" w:hAnsiTheme="minorHAnsi" w:cstheme="minorHAnsi"/>
          <w:bCs/>
          <w:smallCaps w:val="0"/>
          <w:szCs w:val="22"/>
        </w:rPr>
      </w:pPr>
      <w:r w:rsidRPr="00C5619A">
        <w:rPr>
          <w:rFonts w:asciiTheme="minorHAnsi" w:hAnsiTheme="minorHAnsi" w:cstheme="minorHAnsi"/>
          <w:bCs/>
          <w:smallCaps w:val="0"/>
          <w:szCs w:val="22"/>
        </w:rPr>
        <w:t xml:space="preserve">FACILITY RULES </w:t>
      </w:r>
    </w:p>
    <w:p w:rsidR="00C65703" w:rsidRPr="00C5619A" w:rsidRDefault="00C65703" w:rsidP="00C74D1B">
      <w:pPr>
        <w:pStyle w:val="Headings"/>
        <w:numPr>
          <w:ilvl w:val="1"/>
          <w:numId w:val="37"/>
        </w:numPr>
        <w:tabs>
          <w:tab w:val="clear" w:pos="1572"/>
          <w:tab w:val="num" w:pos="1418"/>
        </w:tabs>
        <w:spacing w:before="120" w:after="0" w:line="276" w:lineRule="auto"/>
        <w:ind w:right="-1594"/>
        <w:rPr>
          <w:rFonts w:asciiTheme="minorHAnsi" w:hAnsiTheme="minorHAnsi" w:cstheme="minorHAnsi"/>
          <w:bCs/>
          <w:smallCaps w:val="0"/>
          <w:szCs w:val="22"/>
        </w:rPr>
      </w:pPr>
      <w:r w:rsidRPr="00C5619A">
        <w:rPr>
          <w:rFonts w:asciiTheme="minorHAnsi" w:hAnsiTheme="minorHAnsi" w:cstheme="minorHAnsi"/>
          <w:bCs/>
          <w:smallCaps w:val="0"/>
          <w:szCs w:val="22"/>
        </w:rPr>
        <w:t>Hours of Use</w:t>
      </w:r>
    </w:p>
    <w:p w:rsidR="00C65703" w:rsidRPr="00C5619A" w:rsidRDefault="00C65703" w:rsidP="002C3476">
      <w:pPr>
        <w:tabs>
          <w:tab w:val="num" w:pos="-540"/>
          <w:tab w:val="left" w:pos="0"/>
          <w:tab w:val="left" w:pos="1440"/>
        </w:tabs>
        <w:spacing w:before="120" w:after="0" w:line="276" w:lineRule="auto"/>
        <w:ind w:left="1440" w:right="68"/>
        <w:jc w:val="both"/>
        <w:rPr>
          <w:rFonts w:asciiTheme="minorHAnsi" w:hAnsiTheme="minorHAnsi" w:cstheme="minorHAnsi"/>
          <w:sz w:val="22"/>
          <w:szCs w:val="22"/>
        </w:rPr>
      </w:pPr>
      <w:r w:rsidRPr="00C5619A">
        <w:rPr>
          <w:rFonts w:asciiTheme="minorHAnsi" w:hAnsiTheme="minorHAnsi" w:cstheme="minorHAnsi"/>
          <w:sz w:val="22"/>
          <w:szCs w:val="22"/>
        </w:rPr>
        <w:t xml:space="preserve">The Facility may be used between the hours of 8.00 am and </w:t>
      </w:r>
      <w:r w:rsidR="00F85B47" w:rsidRPr="00C5619A">
        <w:rPr>
          <w:rFonts w:asciiTheme="minorHAnsi" w:hAnsiTheme="minorHAnsi" w:cstheme="minorHAnsi"/>
          <w:sz w:val="22"/>
          <w:szCs w:val="22"/>
        </w:rPr>
        <w:t>11</w:t>
      </w:r>
      <w:r w:rsidRPr="00C5619A">
        <w:rPr>
          <w:rFonts w:asciiTheme="minorHAnsi" w:hAnsiTheme="minorHAnsi" w:cstheme="minorHAnsi"/>
          <w:sz w:val="22"/>
          <w:szCs w:val="22"/>
        </w:rPr>
        <w:t xml:space="preserve">.00 pm </w:t>
      </w:r>
    </w:p>
    <w:p w:rsidR="00C65703" w:rsidRPr="00C5619A" w:rsidRDefault="00C65703" w:rsidP="002C3476">
      <w:pPr>
        <w:pStyle w:val="ListParagraph"/>
        <w:numPr>
          <w:ilvl w:val="1"/>
          <w:numId w:val="37"/>
        </w:numPr>
        <w:tabs>
          <w:tab w:val="num" w:pos="-540"/>
          <w:tab w:val="left" w:pos="0"/>
          <w:tab w:val="left" w:pos="1440"/>
        </w:tabs>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
          <w:bCs/>
          <w:sz w:val="22"/>
          <w:szCs w:val="22"/>
        </w:rPr>
        <w:t>Saturday Night Hire Groups</w:t>
      </w:r>
    </w:p>
    <w:p w:rsidR="00C65703" w:rsidRPr="00C5619A" w:rsidRDefault="00C65703" w:rsidP="002C3476">
      <w:pPr>
        <w:spacing w:before="120" w:after="0" w:line="276" w:lineRule="auto"/>
        <w:ind w:left="1440" w:right="70"/>
        <w:jc w:val="both"/>
        <w:rPr>
          <w:rFonts w:asciiTheme="minorHAnsi" w:hAnsiTheme="minorHAnsi" w:cstheme="minorHAnsi"/>
          <w:sz w:val="22"/>
          <w:szCs w:val="22"/>
        </w:rPr>
      </w:pPr>
      <w:r w:rsidRPr="00C5619A">
        <w:rPr>
          <w:rFonts w:asciiTheme="minorHAnsi" w:hAnsiTheme="minorHAnsi" w:cstheme="minorHAnsi"/>
          <w:sz w:val="22"/>
          <w:szCs w:val="22"/>
        </w:rPr>
        <w:t>All patrons must be out of the facility and its surrounds by 12.00 am.</w:t>
      </w:r>
    </w:p>
    <w:p w:rsidR="00C65703" w:rsidRPr="00C5619A" w:rsidRDefault="00C65703" w:rsidP="002C3476">
      <w:pPr>
        <w:pStyle w:val="ListParagraph"/>
        <w:numPr>
          <w:ilvl w:val="1"/>
          <w:numId w:val="37"/>
        </w:numPr>
        <w:tabs>
          <w:tab w:val="num" w:pos="-540"/>
          <w:tab w:val="left" w:pos="0"/>
          <w:tab w:val="left" w:pos="1440"/>
        </w:tabs>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
          <w:bCs/>
          <w:sz w:val="22"/>
          <w:szCs w:val="22"/>
        </w:rPr>
        <w:t xml:space="preserve">Gambling </w:t>
      </w:r>
    </w:p>
    <w:p w:rsidR="00C65703" w:rsidRPr="00C5619A" w:rsidRDefault="00C65703" w:rsidP="002C3476">
      <w:pPr>
        <w:spacing w:before="120" w:after="0" w:line="276" w:lineRule="auto"/>
        <w:ind w:left="1440" w:right="70"/>
        <w:jc w:val="both"/>
        <w:rPr>
          <w:rFonts w:asciiTheme="minorHAnsi" w:hAnsiTheme="minorHAnsi" w:cstheme="minorHAnsi"/>
          <w:sz w:val="22"/>
          <w:szCs w:val="22"/>
        </w:rPr>
      </w:pPr>
      <w:r w:rsidRPr="00C5619A">
        <w:rPr>
          <w:rFonts w:asciiTheme="minorHAnsi" w:hAnsiTheme="minorHAnsi" w:cstheme="minorHAnsi"/>
          <w:sz w:val="22"/>
          <w:szCs w:val="22"/>
        </w:rPr>
        <w:t xml:space="preserve">No game of chance, at which, either directly or indirectly, money is passed as a prize, shall take place in any portion of the Facility, without first obtaining the consent of the </w:t>
      </w:r>
      <w:r w:rsidR="00F95B51">
        <w:rPr>
          <w:rFonts w:asciiTheme="minorHAnsi" w:hAnsiTheme="minorHAnsi" w:cstheme="minorHAnsi"/>
          <w:sz w:val="22"/>
          <w:szCs w:val="22"/>
        </w:rPr>
        <w:t>Hilltop.Church</w:t>
      </w:r>
      <w:r w:rsidRPr="00C5619A">
        <w:rPr>
          <w:rFonts w:asciiTheme="minorHAnsi" w:hAnsiTheme="minorHAnsi" w:cstheme="minorHAnsi"/>
          <w:sz w:val="22"/>
          <w:szCs w:val="22"/>
        </w:rPr>
        <w:t xml:space="preserve">. </w:t>
      </w:r>
    </w:p>
    <w:p w:rsidR="00C65703" w:rsidRPr="00C5619A" w:rsidRDefault="00C65703" w:rsidP="002C3476">
      <w:pPr>
        <w:pStyle w:val="ListParagraph"/>
        <w:numPr>
          <w:ilvl w:val="1"/>
          <w:numId w:val="37"/>
        </w:numPr>
        <w:tabs>
          <w:tab w:val="num" w:pos="-540"/>
          <w:tab w:val="left" w:pos="0"/>
          <w:tab w:val="left" w:pos="1440"/>
        </w:tabs>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
          <w:bCs/>
          <w:sz w:val="22"/>
          <w:szCs w:val="22"/>
        </w:rPr>
        <w:t>Smoking</w:t>
      </w:r>
    </w:p>
    <w:p w:rsidR="00C65703" w:rsidRDefault="00C65703" w:rsidP="002C3476">
      <w:pPr>
        <w:spacing w:before="120" w:after="0" w:line="276" w:lineRule="auto"/>
        <w:ind w:left="1440" w:right="70"/>
        <w:jc w:val="both"/>
        <w:rPr>
          <w:rFonts w:asciiTheme="minorHAnsi" w:hAnsiTheme="minorHAnsi" w:cstheme="minorHAnsi"/>
          <w:sz w:val="22"/>
          <w:szCs w:val="22"/>
        </w:rPr>
      </w:pPr>
      <w:r w:rsidRPr="00C5619A">
        <w:rPr>
          <w:rFonts w:asciiTheme="minorHAnsi" w:hAnsiTheme="minorHAnsi" w:cstheme="minorHAnsi"/>
          <w:sz w:val="22"/>
          <w:szCs w:val="22"/>
        </w:rPr>
        <w:t xml:space="preserve">Smoking is not permitted on the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property.</w:t>
      </w:r>
    </w:p>
    <w:p w:rsidR="00443EB4" w:rsidRDefault="00443EB4" w:rsidP="002C3476">
      <w:pPr>
        <w:spacing w:before="120" w:after="0" w:line="276" w:lineRule="auto"/>
        <w:ind w:left="1440" w:right="70"/>
        <w:jc w:val="both"/>
        <w:rPr>
          <w:rFonts w:asciiTheme="minorHAnsi" w:hAnsiTheme="minorHAnsi" w:cstheme="minorHAnsi"/>
          <w:sz w:val="22"/>
          <w:szCs w:val="22"/>
        </w:rPr>
      </w:pPr>
    </w:p>
    <w:p w:rsidR="00443EB4" w:rsidRPr="00C5619A" w:rsidRDefault="00443EB4" w:rsidP="002C3476">
      <w:pPr>
        <w:spacing w:before="120" w:after="0" w:line="276" w:lineRule="auto"/>
        <w:ind w:left="1440" w:right="70"/>
        <w:jc w:val="both"/>
        <w:rPr>
          <w:rFonts w:asciiTheme="minorHAnsi" w:hAnsiTheme="minorHAnsi" w:cstheme="minorHAnsi"/>
          <w:sz w:val="22"/>
          <w:szCs w:val="22"/>
        </w:rPr>
      </w:pPr>
    </w:p>
    <w:p w:rsidR="00C65703" w:rsidRPr="00C5619A" w:rsidRDefault="00C65703" w:rsidP="002C3476">
      <w:pPr>
        <w:pStyle w:val="ListParagraph"/>
        <w:numPr>
          <w:ilvl w:val="1"/>
          <w:numId w:val="37"/>
        </w:numPr>
        <w:tabs>
          <w:tab w:val="num" w:pos="-540"/>
          <w:tab w:val="left" w:pos="0"/>
          <w:tab w:val="left" w:pos="1440"/>
        </w:tabs>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
          <w:bCs/>
          <w:sz w:val="22"/>
          <w:szCs w:val="22"/>
        </w:rPr>
        <w:t>Amplified Music</w:t>
      </w:r>
    </w:p>
    <w:p w:rsidR="00C65703" w:rsidRPr="00C5619A" w:rsidRDefault="00A66CA4" w:rsidP="002C3476">
      <w:pPr>
        <w:spacing w:before="120" w:after="0" w:line="276" w:lineRule="auto"/>
        <w:ind w:left="1440" w:right="70"/>
        <w:jc w:val="both"/>
        <w:rPr>
          <w:rFonts w:asciiTheme="minorHAnsi" w:hAnsiTheme="minorHAnsi" w:cstheme="minorHAnsi"/>
          <w:sz w:val="22"/>
          <w:szCs w:val="22"/>
        </w:rPr>
      </w:pPr>
      <w:r>
        <w:rPr>
          <w:rFonts w:asciiTheme="minorHAnsi" w:hAnsiTheme="minorHAnsi" w:cstheme="minorHAnsi"/>
          <w:sz w:val="22"/>
          <w:szCs w:val="22"/>
        </w:rPr>
        <w:t>Amplified music must cease by 10:</w:t>
      </w:r>
      <w:r w:rsidR="00C65703" w:rsidRPr="00C5619A">
        <w:rPr>
          <w:rFonts w:asciiTheme="minorHAnsi" w:hAnsiTheme="minorHAnsi" w:cstheme="minorHAnsi"/>
          <w:sz w:val="22"/>
          <w:szCs w:val="22"/>
        </w:rPr>
        <w:t>00pm on Sundays and Mondays to Thursdays and 11</w:t>
      </w:r>
      <w:r>
        <w:rPr>
          <w:rFonts w:asciiTheme="minorHAnsi" w:hAnsiTheme="minorHAnsi" w:cstheme="minorHAnsi"/>
          <w:sz w:val="22"/>
          <w:szCs w:val="22"/>
        </w:rPr>
        <w:t>:00</w:t>
      </w:r>
      <w:r w:rsidR="00C65703" w:rsidRPr="00C5619A">
        <w:rPr>
          <w:rFonts w:asciiTheme="minorHAnsi" w:hAnsiTheme="minorHAnsi" w:cstheme="minorHAnsi"/>
          <w:sz w:val="22"/>
          <w:szCs w:val="22"/>
        </w:rPr>
        <w:t>pm Fridays and Satu</w:t>
      </w:r>
      <w:r w:rsidR="00F95B51">
        <w:rPr>
          <w:rFonts w:asciiTheme="minorHAnsi" w:hAnsiTheme="minorHAnsi" w:cstheme="minorHAnsi"/>
          <w:sz w:val="22"/>
          <w:szCs w:val="22"/>
        </w:rPr>
        <w:t>rdays. Amplified music before 9</w:t>
      </w:r>
      <w:r w:rsidR="00C65703" w:rsidRPr="00C5619A">
        <w:rPr>
          <w:rFonts w:asciiTheme="minorHAnsi" w:hAnsiTheme="minorHAnsi" w:cstheme="minorHAnsi"/>
          <w:sz w:val="22"/>
          <w:szCs w:val="22"/>
        </w:rPr>
        <w:t>am is also not permitted. (Amplified music is any music, which can be heard outside the confines of the building).</w:t>
      </w:r>
    </w:p>
    <w:p w:rsidR="00C65703" w:rsidRPr="00C5619A" w:rsidRDefault="00C65703" w:rsidP="002C3476">
      <w:pPr>
        <w:pStyle w:val="ListParagraph"/>
        <w:numPr>
          <w:ilvl w:val="1"/>
          <w:numId w:val="37"/>
        </w:numPr>
        <w:tabs>
          <w:tab w:val="num" w:pos="-540"/>
          <w:tab w:val="left" w:pos="0"/>
          <w:tab w:val="left" w:pos="1440"/>
        </w:tabs>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
          <w:bCs/>
          <w:sz w:val="22"/>
          <w:szCs w:val="22"/>
        </w:rPr>
        <w:t xml:space="preserve">Disorderly </w:t>
      </w:r>
      <w:r w:rsidRPr="00C5619A">
        <w:rPr>
          <w:rFonts w:asciiTheme="minorHAnsi" w:hAnsiTheme="minorHAnsi" w:cstheme="minorHAnsi"/>
          <w:b/>
          <w:bCs/>
          <w:sz w:val="22"/>
          <w:szCs w:val="22"/>
          <w:lang w:val="en-AU"/>
        </w:rPr>
        <w:t>Behaviour</w:t>
      </w:r>
      <w:r w:rsidRPr="00C5619A">
        <w:rPr>
          <w:rFonts w:asciiTheme="minorHAnsi" w:hAnsiTheme="minorHAnsi" w:cstheme="minorHAnsi"/>
          <w:b/>
          <w:bCs/>
          <w:sz w:val="22"/>
          <w:szCs w:val="22"/>
        </w:rPr>
        <w:t xml:space="preserve"> and Damage</w:t>
      </w:r>
    </w:p>
    <w:p w:rsidR="00C65703" w:rsidRPr="00C5619A" w:rsidRDefault="00C65703" w:rsidP="002C3476">
      <w:pPr>
        <w:spacing w:before="120" w:after="0" w:line="276" w:lineRule="auto"/>
        <w:ind w:left="1440" w:right="70"/>
        <w:jc w:val="both"/>
        <w:rPr>
          <w:rFonts w:asciiTheme="minorHAnsi" w:hAnsiTheme="minorHAnsi" w:cstheme="minorHAnsi"/>
          <w:sz w:val="22"/>
          <w:szCs w:val="22"/>
        </w:rPr>
      </w:pPr>
      <w:r w:rsidRPr="00C5619A">
        <w:rPr>
          <w:rFonts w:asciiTheme="minorHAnsi" w:hAnsiTheme="minorHAnsi" w:cstheme="minorHAnsi"/>
          <w:sz w:val="22"/>
          <w:szCs w:val="22"/>
        </w:rPr>
        <w:t xml:space="preserve">No obscene or insulting language, or disorderly </w:t>
      </w:r>
      <w:r w:rsidRPr="00C5619A">
        <w:rPr>
          <w:rFonts w:asciiTheme="minorHAnsi" w:hAnsiTheme="minorHAnsi" w:cstheme="minorHAnsi"/>
          <w:sz w:val="22"/>
          <w:szCs w:val="22"/>
          <w:lang w:val="en-AU"/>
        </w:rPr>
        <w:t>behaviour</w:t>
      </w:r>
      <w:r w:rsidRPr="00C5619A">
        <w:rPr>
          <w:rFonts w:asciiTheme="minorHAnsi" w:hAnsiTheme="minorHAnsi" w:cstheme="minorHAnsi"/>
          <w:sz w:val="22"/>
          <w:szCs w:val="22"/>
        </w:rPr>
        <w:t xml:space="preserve"> or damage to property shall be permitted in any part of the facility. The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 xml:space="preserve">reserves the right to remove such offenders and the User must pay any costs associated with the removal of these offenders. </w:t>
      </w:r>
    </w:p>
    <w:p w:rsidR="00C65703" w:rsidRPr="00C5619A" w:rsidRDefault="00C65703" w:rsidP="002C3476">
      <w:pPr>
        <w:pStyle w:val="ListParagraph"/>
        <w:numPr>
          <w:ilvl w:val="1"/>
          <w:numId w:val="37"/>
        </w:numPr>
        <w:tabs>
          <w:tab w:val="num" w:pos="-540"/>
          <w:tab w:val="left" w:pos="0"/>
          <w:tab w:val="left" w:pos="1440"/>
        </w:tabs>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
          <w:bCs/>
          <w:sz w:val="22"/>
          <w:szCs w:val="22"/>
        </w:rPr>
        <w:t>Furniture and Equipment</w:t>
      </w:r>
    </w:p>
    <w:p w:rsidR="00C65703" w:rsidRPr="00C5619A" w:rsidRDefault="00C65703" w:rsidP="002C3476">
      <w:pPr>
        <w:spacing w:before="120" w:after="0" w:line="276" w:lineRule="auto"/>
        <w:ind w:left="1440" w:right="70"/>
        <w:jc w:val="both"/>
        <w:rPr>
          <w:rFonts w:asciiTheme="minorHAnsi" w:hAnsiTheme="minorHAnsi" w:cstheme="minorHAnsi"/>
          <w:sz w:val="22"/>
          <w:szCs w:val="22"/>
        </w:rPr>
      </w:pPr>
      <w:r w:rsidRPr="00C5619A">
        <w:rPr>
          <w:rFonts w:asciiTheme="minorHAnsi" w:hAnsiTheme="minorHAnsi" w:cstheme="minorHAnsi"/>
          <w:sz w:val="22"/>
          <w:szCs w:val="22"/>
        </w:rPr>
        <w:t xml:space="preserve">All furniture and equipment remains the property of the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and is not to be removed or relocated outside of the building</w:t>
      </w:r>
      <w:r w:rsidR="00F95B51">
        <w:rPr>
          <w:rFonts w:asciiTheme="minorHAnsi" w:hAnsiTheme="minorHAnsi" w:cstheme="minorHAnsi"/>
          <w:sz w:val="22"/>
          <w:szCs w:val="22"/>
        </w:rPr>
        <w:t>s</w:t>
      </w:r>
      <w:r w:rsidRPr="00C5619A">
        <w:rPr>
          <w:rFonts w:asciiTheme="minorHAnsi" w:hAnsiTheme="minorHAnsi" w:cstheme="minorHAnsi"/>
          <w:sz w:val="22"/>
          <w:szCs w:val="22"/>
        </w:rPr>
        <w:t>.</w:t>
      </w:r>
    </w:p>
    <w:p w:rsidR="00C65703" w:rsidRPr="00C5619A" w:rsidRDefault="00C65703" w:rsidP="002C3476">
      <w:pPr>
        <w:pStyle w:val="ListParagraph"/>
        <w:numPr>
          <w:ilvl w:val="1"/>
          <w:numId w:val="37"/>
        </w:numPr>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
          <w:bCs/>
          <w:sz w:val="22"/>
          <w:szCs w:val="22"/>
        </w:rPr>
        <w:t>Decorations/ Fittings and Lighting</w:t>
      </w:r>
    </w:p>
    <w:p w:rsidR="00C65703" w:rsidRPr="00C5619A" w:rsidRDefault="00C65703" w:rsidP="002C3476">
      <w:pPr>
        <w:pStyle w:val="ListParagraph"/>
        <w:numPr>
          <w:ilvl w:val="2"/>
          <w:numId w:val="37"/>
        </w:numPr>
        <w:spacing w:before="120" w:after="0" w:line="276" w:lineRule="auto"/>
        <w:ind w:right="70"/>
        <w:jc w:val="both"/>
        <w:rPr>
          <w:rFonts w:asciiTheme="minorHAnsi" w:hAnsiTheme="minorHAnsi" w:cstheme="minorHAnsi"/>
          <w:sz w:val="22"/>
          <w:szCs w:val="22"/>
        </w:rPr>
      </w:pPr>
      <w:r w:rsidRPr="00C5619A">
        <w:rPr>
          <w:rFonts w:asciiTheme="minorHAnsi" w:hAnsiTheme="minorHAnsi" w:cstheme="minorHAnsi"/>
          <w:sz w:val="22"/>
          <w:szCs w:val="22"/>
        </w:rPr>
        <w:t xml:space="preserve">No electrical installation, appliance or decorating materials of any kind shall be brought into the facility without the prior written consent of the </w:t>
      </w:r>
      <w:r w:rsidR="00F95B51">
        <w:rPr>
          <w:rFonts w:asciiTheme="minorHAnsi" w:hAnsiTheme="minorHAnsi" w:cstheme="minorHAnsi"/>
          <w:sz w:val="22"/>
          <w:szCs w:val="22"/>
        </w:rPr>
        <w:t>Hilltop.Church</w:t>
      </w:r>
      <w:r w:rsidRPr="00C5619A">
        <w:rPr>
          <w:rFonts w:asciiTheme="minorHAnsi" w:hAnsiTheme="minorHAnsi" w:cstheme="minorHAnsi"/>
          <w:sz w:val="22"/>
          <w:szCs w:val="22"/>
        </w:rPr>
        <w:t xml:space="preserve">. All approved items must be removed at the end of the function and if not so removed, the User must pay such sum as the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 xml:space="preserve">determines for each day or portion of a day whilst such property remains in the Facility. </w:t>
      </w:r>
    </w:p>
    <w:p w:rsidR="00C65703" w:rsidRPr="00C5619A" w:rsidRDefault="00C65703" w:rsidP="002C3476">
      <w:pPr>
        <w:pStyle w:val="ListParagraph"/>
        <w:numPr>
          <w:ilvl w:val="2"/>
          <w:numId w:val="37"/>
        </w:numPr>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Cs/>
          <w:sz w:val="22"/>
          <w:szCs w:val="22"/>
        </w:rPr>
        <w:t>The use of confetti or streamers or similar articles of decoration is prohibited.</w:t>
      </w:r>
    </w:p>
    <w:p w:rsidR="00C65703" w:rsidRPr="00C5619A" w:rsidRDefault="00C65703" w:rsidP="002C3476">
      <w:pPr>
        <w:pStyle w:val="ListParagraph"/>
        <w:numPr>
          <w:ilvl w:val="2"/>
          <w:numId w:val="37"/>
        </w:numPr>
        <w:spacing w:before="120" w:after="0" w:line="276" w:lineRule="auto"/>
        <w:ind w:right="70"/>
        <w:jc w:val="both"/>
        <w:rPr>
          <w:rFonts w:asciiTheme="minorHAnsi" w:hAnsiTheme="minorHAnsi" w:cstheme="minorHAnsi"/>
          <w:bCs/>
          <w:sz w:val="22"/>
          <w:szCs w:val="22"/>
        </w:rPr>
      </w:pPr>
      <w:r w:rsidRPr="00C5619A">
        <w:rPr>
          <w:rFonts w:asciiTheme="minorHAnsi" w:hAnsiTheme="minorHAnsi" w:cstheme="minorHAnsi"/>
          <w:bCs/>
          <w:sz w:val="22"/>
          <w:szCs w:val="22"/>
        </w:rPr>
        <w:t>The floor, walls, doors or any other part of the Facility, or any curtains, fittings or furniture, mechanical, electrical or other equipment shall not be broken, pierced by nails or screws or in any manner or other way damaged. Wall decorations must only be put up using blue-tack. No tape or adhesives are permitted.</w:t>
      </w:r>
    </w:p>
    <w:p w:rsidR="00C65703" w:rsidRPr="00C5619A" w:rsidRDefault="00C65703" w:rsidP="002C3476">
      <w:pPr>
        <w:pStyle w:val="ListParagraph"/>
        <w:numPr>
          <w:ilvl w:val="2"/>
          <w:numId w:val="37"/>
        </w:numPr>
        <w:spacing w:before="120" w:after="0" w:line="276" w:lineRule="auto"/>
        <w:ind w:right="70"/>
        <w:jc w:val="both"/>
        <w:rPr>
          <w:rFonts w:asciiTheme="minorHAnsi" w:hAnsiTheme="minorHAnsi" w:cstheme="minorHAnsi"/>
          <w:bCs/>
          <w:sz w:val="22"/>
          <w:szCs w:val="22"/>
        </w:rPr>
      </w:pPr>
      <w:r w:rsidRPr="00C5619A">
        <w:rPr>
          <w:rFonts w:asciiTheme="minorHAnsi" w:hAnsiTheme="minorHAnsi" w:cstheme="minorHAnsi"/>
          <w:bCs/>
          <w:sz w:val="22"/>
          <w:szCs w:val="22"/>
        </w:rPr>
        <w:t xml:space="preserve">The User will be liable on demand to pay the full cost of cleaning of or repairs occasioned by damage to the facility or any furniture or fittings as a result of the hiring. </w:t>
      </w:r>
    </w:p>
    <w:p w:rsidR="00C65703" w:rsidRPr="00C5619A" w:rsidRDefault="00C65703" w:rsidP="002C3476">
      <w:pPr>
        <w:pStyle w:val="ListParagraph"/>
        <w:numPr>
          <w:ilvl w:val="2"/>
          <w:numId w:val="37"/>
        </w:numPr>
        <w:spacing w:before="120" w:after="0" w:line="276" w:lineRule="auto"/>
        <w:ind w:right="70"/>
        <w:jc w:val="both"/>
        <w:rPr>
          <w:rFonts w:asciiTheme="minorHAnsi" w:hAnsiTheme="minorHAnsi" w:cstheme="minorHAnsi"/>
          <w:bCs/>
          <w:sz w:val="22"/>
          <w:szCs w:val="22"/>
        </w:rPr>
      </w:pPr>
      <w:r w:rsidRPr="00C5619A">
        <w:rPr>
          <w:rFonts w:asciiTheme="minorHAnsi" w:hAnsiTheme="minorHAnsi" w:cstheme="minorHAnsi"/>
          <w:bCs/>
          <w:sz w:val="22"/>
          <w:szCs w:val="22"/>
        </w:rPr>
        <w:t xml:space="preserve">Notification of any lighting changes or requirements must be made at time of booking </w:t>
      </w:r>
      <w:r w:rsidRPr="00C5619A">
        <w:rPr>
          <w:rFonts w:asciiTheme="minorHAnsi" w:hAnsiTheme="minorHAnsi" w:cstheme="minorHAnsi"/>
          <w:bCs/>
          <w:sz w:val="22"/>
          <w:szCs w:val="22"/>
          <w:lang w:val="en-AU"/>
        </w:rPr>
        <w:t>lodgement</w:t>
      </w:r>
      <w:r w:rsidRPr="00C5619A">
        <w:rPr>
          <w:rFonts w:asciiTheme="minorHAnsi" w:hAnsiTheme="minorHAnsi" w:cstheme="minorHAnsi"/>
          <w:bCs/>
          <w:sz w:val="22"/>
          <w:szCs w:val="22"/>
        </w:rPr>
        <w:t xml:space="preserve">. In the event of special electrical equipment being used, the User must first obtain the written consent of the </w:t>
      </w:r>
      <w:r w:rsidR="00F95B51">
        <w:rPr>
          <w:rFonts w:asciiTheme="minorHAnsi" w:hAnsiTheme="minorHAnsi" w:cstheme="minorHAnsi"/>
          <w:sz w:val="22"/>
          <w:szCs w:val="22"/>
        </w:rPr>
        <w:t>Hilltop.Church</w:t>
      </w:r>
      <w:r w:rsidRPr="00C5619A">
        <w:rPr>
          <w:rFonts w:asciiTheme="minorHAnsi" w:hAnsiTheme="minorHAnsi" w:cstheme="minorHAnsi"/>
          <w:bCs/>
          <w:sz w:val="22"/>
          <w:szCs w:val="22"/>
        </w:rPr>
        <w:t xml:space="preserve">.  Consent may be given subject to conditions including the payment of extra charges to the </w:t>
      </w:r>
      <w:r w:rsidR="00F95B51">
        <w:rPr>
          <w:rFonts w:asciiTheme="minorHAnsi" w:hAnsiTheme="minorHAnsi" w:cstheme="minorHAnsi"/>
          <w:sz w:val="22"/>
          <w:szCs w:val="22"/>
        </w:rPr>
        <w:t xml:space="preserve">Hilltop.Church </w:t>
      </w:r>
      <w:r w:rsidRPr="00C5619A">
        <w:rPr>
          <w:rFonts w:asciiTheme="minorHAnsi" w:hAnsiTheme="minorHAnsi" w:cstheme="minorHAnsi"/>
          <w:bCs/>
          <w:sz w:val="22"/>
          <w:szCs w:val="22"/>
        </w:rPr>
        <w:t>and the engagement of and payment for the services of a qualified electrician.</w:t>
      </w:r>
    </w:p>
    <w:p w:rsidR="00C65703" w:rsidRDefault="00C65703" w:rsidP="002C3476">
      <w:pPr>
        <w:pStyle w:val="ListParagraph"/>
        <w:numPr>
          <w:ilvl w:val="2"/>
          <w:numId w:val="37"/>
        </w:numPr>
        <w:spacing w:before="120" w:after="0" w:line="276" w:lineRule="auto"/>
        <w:ind w:right="70"/>
        <w:jc w:val="both"/>
        <w:rPr>
          <w:rFonts w:asciiTheme="minorHAnsi" w:hAnsiTheme="minorHAnsi" w:cstheme="minorHAnsi"/>
          <w:bCs/>
          <w:sz w:val="22"/>
          <w:szCs w:val="22"/>
        </w:rPr>
      </w:pPr>
      <w:r w:rsidRPr="00C5619A">
        <w:rPr>
          <w:rFonts w:asciiTheme="minorHAnsi" w:hAnsiTheme="minorHAnsi" w:cstheme="minorHAnsi"/>
          <w:bCs/>
          <w:sz w:val="22"/>
          <w:szCs w:val="22"/>
        </w:rPr>
        <w:t>The use of smoke machines or the burning of candles (and any similar items) is strictly prohibited and groups will be liable for any Fire Brigade callout fees. Note: these fees can be in vicinity of + $1700</w:t>
      </w:r>
    </w:p>
    <w:p w:rsidR="00443EB4" w:rsidRDefault="00443EB4" w:rsidP="00443EB4">
      <w:pPr>
        <w:spacing w:before="120" w:after="0" w:line="276" w:lineRule="auto"/>
        <w:ind w:right="70"/>
        <w:jc w:val="both"/>
        <w:rPr>
          <w:rFonts w:asciiTheme="minorHAnsi" w:hAnsiTheme="minorHAnsi" w:cstheme="minorHAnsi"/>
          <w:bCs/>
          <w:sz w:val="22"/>
          <w:szCs w:val="22"/>
        </w:rPr>
      </w:pPr>
    </w:p>
    <w:p w:rsidR="00443EB4" w:rsidRDefault="00443EB4" w:rsidP="00443EB4">
      <w:pPr>
        <w:spacing w:before="120" w:after="0" w:line="276" w:lineRule="auto"/>
        <w:ind w:right="70"/>
        <w:jc w:val="both"/>
        <w:rPr>
          <w:rFonts w:asciiTheme="minorHAnsi" w:hAnsiTheme="minorHAnsi" w:cstheme="minorHAnsi"/>
          <w:bCs/>
          <w:sz w:val="22"/>
          <w:szCs w:val="22"/>
        </w:rPr>
      </w:pPr>
    </w:p>
    <w:p w:rsidR="00443EB4" w:rsidRPr="00443EB4" w:rsidRDefault="00443EB4" w:rsidP="00443EB4">
      <w:pPr>
        <w:spacing w:before="120" w:after="0" w:line="276" w:lineRule="auto"/>
        <w:ind w:right="70"/>
        <w:jc w:val="both"/>
        <w:rPr>
          <w:rFonts w:asciiTheme="minorHAnsi" w:hAnsiTheme="minorHAnsi" w:cstheme="minorHAnsi"/>
          <w:bCs/>
          <w:sz w:val="22"/>
          <w:szCs w:val="22"/>
        </w:rPr>
      </w:pPr>
    </w:p>
    <w:p w:rsidR="00C65703" w:rsidRPr="00C5619A" w:rsidRDefault="00C65703" w:rsidP="002C3476">
      <w:pPr>
        <w:pStyle w:val="ListParagraph"/>
        <w:numPr>
          <w:ilvl w:val="1"/>
          <w:numId w:val="37"/>
        </w:numPr>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
          <w:bCs/>
          <w:sz w:val="22"/>
          <w:szCs w:val="22"/>
        </w:rPr>
        <w:t>Security</w:t>
      </w:r>
    </w:p>
    <w:p w:rsidR="00C65703" w:rsidRPr="00C5619A" w:rsidRDefault="00C65703" w:rsidP="002C3476">
      <w:pPr>
        <w:pStyle w:val="ListParagraph"/>
        <w:numPr>
          <w:ilvl w:val="2"/>
          <w:numId w:val="37"/>
        </w:numPr>
        <w:spacing w:before="120" w:after="0" w:line="276" w:lineRule="auto"/>
        <w:ind w:right="70"/>
        <w:jc w:val="both"/>
        <w:rPr>
          <w:rFonts w:asciiTheme="minorHAnsi" w:hAnsiTheme="minorHAnsi" w:cstheme="minorHAnsi"/>
          <w:sz w:val="22"/>
          <w:szCs w:val="22"/>
        </w:rPr>
      </w:pPr>
      <w:r w:rsidRPr="00C5619A">
        <w:rPr>
          <w:rFonts w:asciiTheme="minorHAnsi" w:hAnsiTheme="minorHAnsi" w:cstheme="minorHAnsi"/>
          <w:sz w:val="22"/>
          <w:szCs w:val="22"/>
        </w:rPr>
        <w:t>All windows and doors are to be locked securely and lighting</w:t>
      </w:r>
      <w:r w:rsidR="00116688">
        <w:rPr>
          <w:rFonts w:asciiTheme="minorHAnsi" w:hAnsiTheme="minorHAnsi" w:cstheme="minorHAnsi"/>
          <w:sz w:val="22"/>
          <w:szCs w:val="22"/>
        </w:rPr>
        <w:t xml:space="preserve"> and heating/cooling</w:t>
      </w:r>
      <w:r w:rsidRPr="00C5619A">
        <w:rPr>
          <w:rFonts w:asciiTheme="minorHAnsi" w:hAnsiTheme="minorHAnsi" w:cstheme="minorHAnsi"/>
          <w:sz w:val="22"/>
          <w:szCs w:val="22"/>
        </w:rPr>
        <w:t xml:space="preserve"> switched off when leaving the Facility.</w:t>
      </w:r>
    </w:p>
    <w:p w:rsidR="00C65703" w:rsidRPr="00C5619A" w:rsidRDefault="00C65703" w:rsidP="002C3476">
      <w:pPr>
        <w:pStyle w:val="ListParagraph"/>
        <w:numPr>
          <w:ilvl w:val="2"/>
          <w:numId w:val="37"/>
        </w:numPr>
        <w:spacing w:before="120" w:after="0" w:line="276" w:lineRule="auto"/>
        <w:ind w:right="70"/>
        <w:jc w:val="both"/>
        <w:rPr>
          <w:rFonts w:asciiTheme="minorHAnsi" w:hAnsiTheme="minorHAnsi" w:cstheme="minorHAnsi"/>
          <w:sz w:val="22"/>
          <w:szCs w:val="22"/>
        </w:rPr>
      </w:pPr>
      <w:r w:rsidRPr="00C5619A">
        <w:rPr>
          <w:rFonts w:asciiTheme="minorHAnsi" w:hAnsiTheme="minorHAnsi" w:cstheme="minorHAnsi"/>
          <w:sz w:val="22"/>
          <w:szCs w:val="22"/>
        </w:rPr>
        <w:t xml:space="preserve">If the purpose of the hiring of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is to conduct a private function, the User agrees to register the event with VicPol under the terms of Party Safe.</w:t>
      </w:r>
    </w:p>
    <w:p w:rsidR="00C65703" w:rsidRPr="00C5619A" w:rsidRDefault="00C65703" w:rsidP="002C3476">
      <w:pPr>
        <w:pStyle w:val="ListParagraph"/>
        <w:numPr>
          <w:ilvl w:val="1"/>
          <w:numId w:val="37"/>
        </w:numPr>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
          <w:bCs/>
          <w:sz w:val="22"/>
          <w:szCs w:val="22"/>
        </w:rPr>
        <w:t>Theft</w:t>
      </w:r>
    </w:p>
    <w:p w:rsidR="00C65703" w:rsidRPr="00C5619A" w:rsidRDefault="00F95B51" w:rsidP="002C3476">
      <w:pPr>
        <w:spacing w:before="120" w:after="0" w:line="276" w:lineRule="auto"/>
        <w:ind w:left="1440" w:right="70"/>
        <w:jc w:val="both"/>
        <w:rPr>
          <w:rFonts w:asciiTheme="minorHAnsi" w:hAnsiTheme="minorHAnsi" w:cstheme="minorHAnsi"/>
          <w:sz w:val="22"/>
          <w:szCs w:val="22"/>
        </w:rPr>
      </w:pPr>
      <w:r>
        <w:rPr>
          <w:rFonts w:asciiTheme="minorHAnsi" w:hAnsiTheme="minorHAnsi" w:cstheme="minorHAnsi"/>
          <w:sz w:val="22"/>
          <w:szCs w:val="22"/>
        </w:rPr>
        <w:t xml:space="preserve">Hilltop.Church </w:t>
      </w:r>
      <w:r w:rsidR="00C65703" w:rsidRPr="00C5619A">
        <w:rPr>
          <w:rFonts w:asciiTheme="minorHAnsi" w:hAnsiTheme="minorHAnsi" w:cstheme="minorHAnsi"/>
          <w:sz w:val="22"/>
          <w:szCs w:val="22"/>
        </w:rPr>
        <w:t xml:space="preserve">shall not be liable for any loss or damage sustained by the User, or any person supplying any article or thing to any of them by reason of any article or </w:t>
      </w:r>
      <w:r w:rsidR="002C3476" w:rsidRPr="00C5619A">
        <w:rPr>
          <w:rFonts w:asciiTheme="minorHAnsi" w:hAnsiTheme="minorHAnsi" w:cstheme="minorHAnsi"/>
          <w:sz w:val="22"/>
          <w:szCs w:val="22"/>
        </w:rPr>
        <w:t>anything</w:t>
      </w:r>
      <w:r w:rsidR="00C65703" w:rsidRPr="00C5619A">
        <w:rPr>
          <w:rFonts w:asciiTheme="minorHAnsi" w:hAnsiTheme="minorHAnsi" w:cstheme="minorHAnsi"/>
          <w:sz w:val="22"/>
          <w:szCs w:val="22"/>
        </w:rPr>
        <w:t xml:space="preserve"> being stolen, damaged or lost. The User agrees to indemnify </w:t>
      </w:r>
      <w:r>
        <w:rPr>
          <w:rFonts w:asciiTheme="minorHAnsi" w:hAnsiTheme="minorHAnsi" w:cstheme="minorHAnsi"/>
          <w:sz w:val="22"/>
          <w:szCs w:val="22"/>
        </w:rPr>
        <w:t xml:space="preserve">Hilltop.Church </w:t>
      </w:r>
      <w:r w:rsidR="00C65703" w:rsidRPr="00C5619A">
        <w:rPr>
          <w:rFonts w:asciiTheme="minorHAnsi" w:hAnsiTheme="minorHAnsi" w:cstheme="minorHAnsi"/>
          <w:sz w:val="22"/>
          <w:szCs w:val="22"/>
        </w:rPr>
        <w:t>against any person or corporation in respect of such damage or loss.</w:t>
      </w:r>
    </w:p>
    <w:p w:rsidR="00C65703" w:rsidRPr="00C5619A" w:rsidRDefault="00C65703" w:rsidP="002C3476">
      <w:pPr>
        <w:pStyle w:val="ListParagraph"/>
        <w:numPr>
          <w:ilvl w:val="1"/>
          <w:numId w:val="37"/>
        </w:numPr>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
          <w:bCs/>
          <w:sz w:val="22"/>
          <w:szCs w:val="22"/>
        </w:rPr>
        <w:t>Directions</w:t>
      </w:r>
    </w:p>
    <w:p w:rsidR="00C65703" w:rsidRPr="00C5619A" w:rsidRDefault="00C65703" w:rsidP="002C3476">
      <w:pPr>
        <w:spacing w:before="120" w:after="0" w:line="276" w:lineRule="auto"/>
        <w:ind w:left="1440" w:right="70"/>
        <w:jc w:val="both"/>
        <w:rPr>
          <w:rFonts w:asciiTheme="minorHAnsi" w:hAnsiTheme="minorHAnsi" w:cstheme="minorHAnsi"/>
          <w:sz w:val="22"/>
          <w:szCs w:val="22"/>
        </w:rPr>
      </w:pPr>
      <w:r w:rsidRPr="00C5619A">
        <w:rPr>
          <w:rFonts w:asciiTheme="minorHAnsi" w:hAnsiTheme="minorHAnsi" w:cstheme="minorHAnsi"/>
          <w:sz w:val="22"/>
          <w:szCs w:val="22"/>
        </w:rPr>
        <w:t xml:space="preserve">The User shall immediately obey all directions or orders given by the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nominated representative as to the management of the Facility and functions being conducted therein. The User shall be responsible for the actions of all and every person using the Facility in relation to the relevant booking.</w:t>
      </w:r>
    </w:p>
    <w:p w:rsidR="00C65703" w:rsidRPr="00C5619A" w:rsidRDefault="00C65703" w:rsidP="002C3476">
      <w:pPr>
        <w:pStyle w:val="ListParagraph"/>
        <w:numPr>
          <w:ilvl w:val="1"/>
          <w:numId w:val="37"/>
        </w:numPr>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
          <w:bCs/>
          <w:sz w:val="22"/>
          <w:szCs w:val="22"/>
        </w:rPr>
        <w:t>Adult Supervision</w:t>
      </w:r>
    </w:p>
    <w:p w:rsidR="00C65703" w:rsidRPr="00C5619A" w:rsidRDefault="00C65703" w:rsidP="002C3476">
      <w:pPr>
        <w:spacing w:before="120" w:after="0" w:line="276" w:lineRule="auto"/>
        <w:ind w:left="1440" w:right="70"/>
        <w:jc w:val="both"/>
        <w:rPr>
          <w:rFonts w:asciiTheme="minorHAnsi" w:hAnsiTheme="minorHAnsi" w:cstheme="minorHAnsi"/>
          <w:sz w:val="22"/>
          <w:szCs w:val="22"/>
        </w:rPr>
      </w:pPr>
      <w:r w:rsidRPr="00C5619A">
        <w:rPr>
          <w:rFonts w:asciiTheme="minorHAnsi" w:hAnsiTheme="minorHAnsi" w:cstheme="minorHAnsi"/>
          <w:sz w:val="22"/>
          <w:szCs w:val="22"/>
        </w:rPr>
        <w:t>Children 10 years of age and under must be accompanied by a guardian and actively supervised at all times whilst within the Facility. An adult must actively supervise all other children under the age of 18.</w:t>
      </w:r>
    </w:p>
    <w:p w:rsidR="00C65703" w:rsidRPr="00C5619A" w:rsidRDefault="00C65703" w:rsidP="002C3476">
      <w:pPr>
        <w:pStyle w:val="ListParagraph"/>
        <w:numPr>
          <w:ilvl w:val="1"/>
          <w:numId w:val="37"/>
        </w:numPr>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
          <w:bCs/>
          <w:sz w:val="22"/>
          <w:szCs w:val="22"/>
        </w:rPr>
        <w:t>Animals</w:t>
      </w:r>
    </w:p>
    <w:p w:rsidR="00C65703" w:rsidRPr="00C5619A" w:rsidRDefault="00C65703" w:rsidP="002C3476">
      <w:pPr>
        <w:spacing w:before="120" w:after="0" w:line="276" w:lineRule="auto"/>
        <w:ind w:left="1440" w:right="70"/>
        <w:jc w:val="both"/>
        <w:rPr>
          <w:rFonts w:asciiTheme="minorHAnsi" w:hAnsiTheme="minorHAnsi" w:cstheme="minorHAnsi"/>
          <w:sz w:val="22"/>
          <w:szCs w:val="22"/>
        </w:rPr>
      </w:pPr>
      <w:r w:rsidRPr="00C5619A">
        <w:rPr>
          <w:rFonts w:asciiTheme="minorHAnsi" w:hAnsiTheme="minorHAnsi" w:cstheme="minorHAnsi"/>
          <w:sz w:val="22"/>
          <w:szCs w:val="22"/>
        </w:rPr>
        <w:t>No animals shall be allowed in the Facility or its precincts.</w:t>
      </w:r>
    </w:p>
    <w:p w:rsidR="00C65703" w:rsidRPr="00C5619A" w:rsidRDefault="00C65703" w:rsidP="002C3476">
      <w:pPr>
        <w:pStyle w:val="ListParagraph"/>
        <w:numPr>
          <w:ilvl w:val="1"/>
          <w:numId w:val="37"/>
        </w:numPr>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
          <w:bCs/>
          <w:sz w:val="22"/>
          <w:szCs w:val="22"/>
        </w:rPr>
        <w:t>Right of Free Access</w:t>
      </w:r>
    </w:p>
    <w:p w:rsidR="00C65703" w:rsidRPr="00C5619A" w:rsidRDefault="00C65703" w:rsidP="002C3476">
      <w:pPr>
        <w:spacing w:before="120" w:after="0" w:line="276" w:lineRule="auto"/>
        <w:ind w:left="1440" w:right="70"/>
        <w:jc w:val="both"/>
        <w:rPr>
          <w:rFonts w:asciiTheme="minorHAnsi" w:hAnsiTheme="minorHAnsi" w:cstheme="minorHAnsi"/>
          <w:sz w:val="22"/>
          <w:szCs w:val="22"/>
        </w:rPr>
      </w:pPr>
      <w:r w:rsidRPr="00C5619A">
        <w:rPr>
          <w:rFonts w:asciiTheme="minorHAnsi" w:hAnsiTheme="minorHAnsi" w:cstheme="minorHAnsi"/>
          <w:sz w:val="22"/>
          <w:szCs w:val="22"/>
        </w:rPr>
        <w:t xml:space="preserve">The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 xml:space="preserve">reserves the right of free access to any part of the Facility at all times by its </w:t>
      </w:r>
      <w:r w:rsidR="00F85B47" w:rsidRPr="00C5619A">
        <w:rPr>
          <w:rFonts w:asciiTheme="minorHAnsi" w:hAnsiTheme="minorHAnsi" w:cstheme="minorHAnsi"/>
          <w:sz w:val="22"/>
          <w:szCs w:val="22"/>
          <w:lang w:val="en-AU"/>
        </w:rPr>
        <w:t>representative</w:t>
      </w:r>
      <w:r w:rsidRPr="00C5619A">
        <w:rPr>
          <w:rFonts w:asciiTheme="minorHAnsi" w:hAnsiTheme="minorHAnsi" w:cstheme="minorHAnsi"/>
          <w:sz w:val="22"/>
          <w:szCs w:val="22"/>
        </w:rPr>
        <w:t>(s).</w:t>
      </w:r>
    </w:p>
    <w:p w:rsidR="00C65703" w:rsidRPr="00C5619A" w:rsidRDefault="00C65703" w:rsidP="002C3476">
      <w:pPr>
        <w:pStyle w:val="Headings"/>
        <w:numPr>
          <w:ilvl w:val="0"/>
          <w:numId w:val="37"/>
        </w:numPr>
        <w:spacing w:before="120" w:after="0" w:line="276" w:lineRule="auto"/>
        <w:ind w:right="-1594" w:hanging="720"/>
        <w:rPr>
          <w:rFonts w:asciiTheme="minorHAnsi" w:hAnsiTheme="minorHAnsi" w:cstheme="minorHAnsi"/>
          <w:bCs/>
          <w:smallCaps w:val="0"/>
          <w:szCs w:val="22"/>
        </w:rPr>
      </w:pPr>
      <w:r w:rsidRPr="00C5619A">
        <w:rPr>
          <w:rFonts w:asciiTheme="minorHAnsi" w:hAnsiTheme="minorHAnsi" w:cstheme="minorHAnsi"/>
          <w:bCs/>
          <w:smallCaps w:val="0"/>
          <w:szCs w:val="22"/>
        </w:rPr>
        <w:t xml:space="preserve">POST USAGE CLEANING </w:t>
      </w:r>
    </w:p>
    <w:p w:rsidR="00C65703" w:rsidRPr="00C5619A" w:rsidRDefault="00C65703" w:rsidP="002C3476">
      <w:pPr>
        <w:tabs>
          <w:tab w:val="num" w:pos="720"/>
        </w:tabs>
        <w:spacing w:before="120" w:after="0" w:line="276" w:lineRule="auto"/>
        <w:ind w:left="720" w:right="-110"/>
        <w:jc w:val="both"/>
        <w:rPr>
          <w:rFonts w:asciiTheme="minorHAnsi" w:hAnsiTheme="minorHAnsi" w:cstheme="minorHAnsi"/>
          <w:color w:val="auto"/>
          <w:sz w:val="22"/>
          <w:szCs w:val="22"/>
        </w:rPr>
      </w:pPr>
      <w:r w:rsidRPr="00C5619A">
        <w:rPr>
          <w:rFonts w:asciiTheme="minorHAnsi" w:hAnsiTheme="minorHAnsi" w:cstheme="minorHAnsi"/>
          <w:sz w:val="22"/>
          <w:szCs w:val="22"/>
        </w:rPr>
        <w:t>Rubbish</w:t>
      </w:r>
      <w:r w:rsidRPr="00C5619A">
        <w:rPr>
          <w:rFonts w:asciiTheme="minorHAnsi" w:hAnsiTheme="minorHAnsi" w:cstheme="minorHAnsi"/>
          <w:color w:val="auto"/>
          <w:sz w:val="22"/>
          <w:szCs w:val="22"/>
        </w:rPr>
        <w:t xml:space="preserve"> from ‘inside’ bins must be removed from the premises at the conclusion of the hire. This is the responsibility of the hirer, i.e. please take your rubbish home.</w:t>
      </w:r>
    </w:p>
    <w:p w:rsidR="00C65703" w:rsidRPr="00C5619A" w:rsidRDefault="00C65703" w:rsidP="002C3476">
      <w:pPr>
        <w:tabs>
          <w:tab w:val="num" w:pos="720"/>
        </w:tabs>
        <w:spacing w:before="120" w:after="0" w:line="276" w:lineRule="auto"/>
        <w:ind w:left="720" w:right="-110"/>
        <w:jc w:val="both"/>
        <w:rPr>
          <w:rFonts w:asciiTheme="minorHAnsi" w:hAnsiTheme="minorHAnsi" w:cstheme="minorHAnsi"/>
          <w:color w:val="auto"/>
          <w:sz w:val="22"/>
          <w:szCs w:val="22"/>
        </w:rPr>
      </w:pPr>
      <w:r w:rsidRPr="00C5619A">
        <w:rPr>
          <w:rFonts w:asciiTheme="minorHAnsi" w:hAnsiTheme="minorHAnsi" w:cstheme="minorHAnsi"/>
          <w:color w:val="auto"/>
          <w:sz w:val="22"/>
          <w:szCs w:val="22"/>
        </w:rPr>
        <w:t xml:space="preserve">A </w:t>
      </w:r>
      <w:r w:rsidRPr="00C5619A">
        <w:rPr>
          <w:rFonts w:asciiTheme="minorHAnsi" w:hAnsiTheme="minorHAnsi" w:cstheme="minorHAnsi"/>
          <w:sz w:val="22"/>
          <w:szCs w:val="22"/>
        </w:rPr>
        <w:t>rubbish</w:t>
      </w:r>
      <w:r w:rsidRPr="00C5619A">
        <w:rPr>
          <w:rFonts w:asciiTheme="minorHAnsi" w:hAnsiTheme="minorHAnsi" w:cstheme="minorHAnsi"/>
          <w:color w:val="auto"/>
          <w:sz w:val="22"/>
          <w:szCs w:val="22"/>
        </w:rPr>
        <w:t xml:space="preserve"> removal surcharge of </w:t>
      </w:r>
      <w:r w:rsidRPr="00C5619A">
        <w:rPr>
          <w:rFonts w:asciiTheme="minorHAnsi" w:hAnsiTheme="minorHAnsi" w:cstheme="minorHAnsi"/>
          <w:b/>
          <w:bCs/>
          <w:color w:val="auto"/>
          <w:sz w:val="22"/>
          <w:szCs w:val="22"/>
          <w:u w:val="single"/>
        </w:rPr>
        <w:t>$35.00</w:t>
      </w:r>
      <w:r w:rsidRPr="00C5619A">
        <w:rPr>
          <w:rFonts w:asciiTheme="minorHAnsi" w:hAnsiTheme="minorHAnsi" w:cstheme="minorHAnsi"/>
          <w:color w:val="auto"/>
          <w:sz w:val="22"/>
          <w:szCs w:val="22"/>
        </w:rPr>
        <w:t xml:space="preserve"> will be applied if rubbish has not been removed.</w:t>
      </w:r>
    </w:p>
    <w:p w:rsidR="00C65703" w:rsidRPr="00C5619A" w:rsidRDefault="00C65703" w:rsidP="002C3476">
      <w:pPr>
        <w:tabs>
          <w:tab w:val="num" w:pos="720"/>
        </w:tabs>
        <w:spacing w:before="120" w:after="0" w:line="276" w:lineRule="auto"/>
        <w:ind w:left="720" w:right="-110"/>
        <w:jc w:val="both"/>
        <w:rPr>
          <w:rFonts w:asciiTheme="minorHAnsi" w:eastAsia="Tahoma" w:hAnsiTheme="minorHAnsi" w:cstheme="minorHAnsi"/>
          <w:color w:val="auto"/>
          <w:sz w:val="22"/>
          <w:szCs w:val="22"/>
        </w:rPr>
      </w:pPr>
      <w:r w:rsidRPr="00C5619A">
        <w:rPr>
          <w:rFonts w:asciiTheme="minorHAnsi" w:hAnsiTheme="minorHAnsi" w:cstheme="minorHAnsi"/>
          <w:sz w:val="22"/>
          <w:szCs w:val="22"/>
        </w:rPr>
        <w:t>Green</w:t>
      </w:r>
      <w:r w:rsidRPr="00C5619A">
        <w:rPr>
          <w:rFonts w:asciiTheme="minorHAnsi" w:hAnsiTheme="minorHAnsi" w:cstheme="minorHAnsi"/>
          <w:color w:val="auto"/>
          <w:sz w:val="22"/>
          <w:szCs w:val="22"/>
        </w:rPr>
        <w:t xml:space="preserve"> </w:t>
      </w:r>
      <w:r w:rsidR="00B370F2" w:rsidRPr="00C5619A">
        <w:rPr>
          <w:rFonts w:asciiTheme="minorHAnsi" w:hAnsiTheme="minorHAnsi" w:cstheme="minorHAnsi"/>
          <w:color w:val="auto"/>
          <w:sz w:val="22"/>
          <w:szCs w:val="22"/>
        </w:rPr>
        <w:t xml:space="preserve">and yellow </w:t>
      </w:r>
      <w:r w:rsidRPr="00C5619A">
        <w:rPr>
          <w:rFonts w:asciiTheme="minorHAnsi" w:hAnsiTheme="minorHAnsi" w:cstheme="minorHAnsi"/>
          <w:color w:val="auto"/>
          <w:sz w:val="22"/>
          <w:szCs w:val="22"/>
        </w:rPr>
        <w:t xml:space="preserve">wheelie bins </w:t>
      </w:r>
      <w:r w:rsidR="00B370F2" w:rsidRPr="00C5619A">
        <w:rPr>
          <w:rFonts w:asciiTheme="minorHAnsi" w:hAnsiTheme="minorHAnsi" w:cstheme="minorHAnsi"/>
          <w:color w:val="auto"/>
          <w:sz w:val="22"/>
          <w:szCs w:val="22"/>
        </w:rPr>
        <w:t>on the premises</w:t>
      </w:r>
      <w:r w:rsidRPr="00C5619A">
        <w:rPr>
          <w:rFonts w:asciiTheme="minorHAnsi" w:hAnsiTheme="minorHAnsi" w:cstheme="minorHAnsi"/>
          <w:color w:val="auto"/>
          <w:sz w:val="22"/>
          <w:szCs w:val="22"/>
        </w:rPr>
        <w:t xml:space="preserve"> </w:t>
      </w:r>
      <w:r w:rsidRPr="00C5619A">
        <w:rPr>
          <w:rFonts w:asciiTheme="minorHAnsi" w:hAnsiTheme="minorHAnsi" w:cstheme="minorHAnsi"/>
          <w:b/>
          <w:color w:val="auto"/>
          <w:sz w:val="22"/>
          <w:szCs w:val="22"/>
          <w:u w:val="single"/>
        </w:rPr>
        <w:t>are not</w:t>
      </w:r>
      <w:r w:rsidRPr="00C5619A">
        <w:rPr>
          <w:rFonts w:asciiTheme="minorHAnsi" w:hAnsiTheme="minorHAnsi" w:cstheme="minorHAnsi"/>
          <w:color w:val="auto"/>
          <w:sz w:val="22"/>
          <w:szCs w:val="22"/>
        </w:rPr>
        <w:t xml:space="preserve"> to be accessed by the hirer except by agreement with management.</w:t>
      </w:r>
    </w:p>
    <w:p w:rsidR="00C65703" w:rsidRPr="00C5619A" w:rsidRDefault="00C65703" w:rsidP="002C3476">
      <w:pPr>
        <w:tabs>
          <w:tab w:val="num" w:pos="720"/>
        </w:tabs>
        <w:spacing w:before="120" w:after="0" w:line="276" w:lineRule="auto"/>
        <w:ind w:left="720" w:right="-110"/>
        <w:jc w:val="both"/>
        <w:rPr>
          <w:rFonts w:asciiTheme="minorHAnsi" w:hAnsiTheme="minorHAnsi" w:cstheme="minorHAnsi"/>
          <w:color w:val="auto"/>
          <w:sz w:val="22"/>
          <w:szCs w:val="22"/>
        </w:rPr>
      </w:pPr>
      <w:r w:rsidRPr="00C5619A">
        <w:rPr>
          <w:rFonts w:asciiTheme="minorHAnsi" w:hAnsiTheme="minorHAnsi" w:cstheme="minorHAnsi"/>
          <w:color w:val="auto"/>
          <w:sz w:val="22"/>
          <w:szCs w:val="22"/>
        </w:rPr>
        <w:t>Clea</w:t>
      </w:r>
      <w:r w:rsidRPr="00C5619A">
        <w:rPr>
          <w:rFonts w:asciiTheme="minorHAnsi" w:hAnsiTheme="minorHAnsi" w:cstheme="minorHAnsi"/>
          <w:sz w:val="22"/>
          <w:szCs w:val="22"/>
        </w:rPr>
        <w:t>n</w:t>
      </w:r>
      <w:r w:rsidRPr="00C5619A">
        <w:rPr>
          <w:rFonts w:asciiTheme="minorHAnsi" w:hAnsiTheme="minorHAnsi" w:cstheme="minorHAnsi"/>
          <w:color w:val="auto"/>
          <w:sz w:val="22"/>
          <w:szCs w:val="22"/>
        </w:rPr>
        <w:t>ing equipment can be found in the hall and kitchen areas - Vacuum cleaner, broom and mop, buckets, cleaning agents, cloths etc.</w:t>
      </w:r>
    </w:p>
    <w:p w:rsidR="00C65703" w:rsidRPr="00C5619A" w:rsidRDefault="00C65703" w:rsidP="002C3476">
      <w:pPr>
        <w:pStyle w:val="Headings"/>
        <w:numPr>
          <w:ilvl w:val="0"/>
          <w:numId w:val="37"/>
        </w:numPr>
        <w:spacing w:before="120" w:after="0" w:line="276" w:lineRule="auto"/>
        <w:ind w:right="-1594" w:hanging="720"/>
        <w:rPr>
          <w:rFonts w:asciiTheme="minorHAnsi" w:hAnsiTheme="minorHAnsi" w:cstheme="minorHAnsi"/>
          <w:bCs/>
          <w:smallCaps w:val="0"/>
          <w:szCs w:val="22"/>
        </w:rPr>
      </w:pPr>
      <w:r w:rsidRPr="00C5619A">
        <w:rPr>
          <w:rFonts w:asciiTheme="minorHAnsi" w:hAnsiTheme="minorHAnsi" w:cstheme="minorHAnsi"/>
          <w:bCs/>
          <w:smallCaps w:val="0"/>
          <w:szCs w:val="22"/>
        </w:rPr>
        <w:t>AMENDMENT OF CONDITIONS OF HIRE</w:t>
      </w:r>
    </w:p>
    <w:p w:rsidR="00C65703" w:rsidRPr="00C5619A" w:rsidRDefault="00C65703" w:rsidP="002C3476">
      <w:pPr>
        <w:tabs>
          <w:tab w:val="num" w:pos="720"/>
        </w:tabs>
        <w:spacing w:before="120" w:after="0" w:line="276" w:lineRule="auto"/>
        <w:ind w:left="720" w:right="-110"/>
        <w:jc w:val="both"/>
        <w:rPr>
          <w:rFonts w:asciiTheme="minorHAnsi" w:hAnsiTheme="minorHAnsi" w:cstheme="minorHAnsi"/>
          <w:sz w:val="22"/>
          <w:szCs w:val="22"/>
        </w:rPr>
      </w:pPr>
      <w:r w:rsidRPr="00C5619A">
        <w:rPr>
          <w:rFonts w:asciiTheme="minorHAnsi" w:hAnsiTheme="minorHAnsi" w:cstheme="minorHAnsi"/>
          <w:color w:val="auto"/>
          <w:sz w:val="22"/>
          <w:szCs w:val="22"/>
        </w:rPr>
        <w:t>Users</w:t>
      </w:r>
      <w:r w:rsidRPr="00C5619A">
        <w:rPr>
          <w:rFonts w:asciiTheme="minorHAnsi" w:hAnsiTheme="minorHAnsi" w:cstheme="minorHAnsi"/>
          <w:sz w:val="22"/>
          <w:szCs w:val="22"/>
        </w:rPr>
        <w:t xml:space="preserve"> are advised that the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may amend these Conditions of Use without notice at any time. Notwithstanding this, when conditions are amended every effort will be made to inform all users.</w:t>
      </w:r>
    </w:p>
    <w:p w:rsidR="00C65703" w:rsidRPr="00C5619A" w:rsidRDefault="00C65703" w:rsidP="002C3476">
      <w:pPr>
        <w:pStyle w:val="Headings"/>
        <w:numPr>
          <w:ilvl w:val="0"/>
          <w:numId w:val="37"/>
        </w:numPr>
        <w:spacing w:before="120" w:after="0" w:line="276" w:lineRule="auto"/>
        <w:ind w:right="-1594" w:hanging="720"/>
        <w:rPr>
          <w:rFonts w:asciiTheme="minorHAnsi" w:hAnsiTheme="minorHAnsi" w:cstheme="minorHAnsi"/>
          <w:bCs/>
          <w:smallCaps w:val="0"/>
          <w:szCs w:val="22"/>
        </w:rPr>
      </w:pPr>
      <w:r w:rsidRPr="00C5619A">
        <w:rPr>
          <w:rFonts w:asciiTheme="minorHAnsi" w:hAnsiTheme="minorHAnsi" w:cstheme="minorHAnsi"/>
          <w:bCs/>
          <w:smallCaps w:val="0"/>
          <w:szCs w:val="22"/>
        </w:rPr>
        <w:t>BREACHES OF CONDITIONS OF HIRE</w:t>
      </w:r>
    </w:p>
    <w:p w:rsidR="00C65703" w:rsidRDefault="00C65703" w:rsidP="002C3476">
      <w:pPr>
        <w:tabs>
          <w:tab w:val="num" w:pos="720"/>
        </w:tabs>
        <w:spacing w:before="120" w:after="0" w:line="276" w:lineRule="auto"/>
        <w:ind w:left="720" w:right="-110"/>
        <w:jc w:val="both"/>
        <w:rPr>
          <w:rFonts w:asciiTheme="minorHAnsi" w:hAnsiTheme="minorHAnsi" w:cstheme="minorHAnsi"/>
          <w:sz w:val="22"/>
          <w:szCs w:val="22"/>
        </w:rPr>
      </w:pPr>
      <w:r w:rsidRPr="00C5619A">
        <w:rPr>
          <w:rFonts w:asciiTheme="minorHAnsi" w:hAnsiTheme="minorHAnsi" w:cstheme="minorHAnsi"/>
          <w:color w:val="auto"/>
          <w:sz w:val="22"/>
          <w:szCs w:val="22"/>
        </w:rPr>
        <w:t>Any</w:t>
      </w:r>
      <w:r w:rsidRPr="00C5619A">
        <w:rPr>
          <w:rFonts w:asciiTheme="minorHAnsi" w:hAnsiTheme="minorHAnsi" w:cstheme="minorHAnsi"/>
          <w:sz w:val="22"/>
          <w:szCs w:val="22"/>
        </w:rPr>
        <w:t xml:space="preserve"> person committing a breach of any one or more of these Conditions of Use may be expelled from the facili</w:t>
      </w:r>
      <w:r w:rsidR="00231436">
        <w:rPr>
          <w:rFonts w:asciiTheme="minorHAnsi" w:hAnsiTheme="minorHAnsi" w:cstheme="minorHAnsi"/>
          <w:sz w:val="22"/>
          <w:szCs w:val="22"/>
        </w:rPr>
        <w:t>ty. The hirer must bring this</w:t>
      </w:r>
      <w:r w:rsidRPr="00C5619A">
        <w:rPr>
          <w:rFonts w:asciiTheme="minorHAnsi" w:hAnsiTheme="minorHAnsi" w:cstheme="minorHAnsi"/>
          <w:sz w:val="22"/>
          <w:szCs w:val="22"/>
        </w:rPr>
        <w:t xml:space="preserve"> to the attention of all persons attending the event.</w:t>
      </w:r>
    </w:p>
    <w:p w:rsidR="00C65703" w:rsidRPr="00C5619A" w:rsidRDefault="00C65703" w:rsidP="002C3476">
      <w:pPr>
        <w:pStyle w:val="Headings"/>
        <w:numPr>
          <w:ilvl w:val="0"/>
          <w:numId w:val="37"/>
        </w:numPr>
        <w:spacing w:before="120" w:after="0" w:line="276" w:lineRule="auto"/>
        <w:ind w:right="-1594" w:hanging="720"/>
        <w:rPr>
          <w:rFonts w:asciiTheme="minorHAnsi" w:hAnsiTheme="minorHAnsi" w:cstheme="minorHAnsi"/>
          <w:bCs/>
          <w:smallCaps w:val="0"/>
          <w:szCs w:val="22"/>
        </w:rPr>
      </w:pPr>
      <w:r w:rsidRPr="00C5619A">
        <w:rPr>
          <w:rFonts w:asciiTheme="minorHAnsi" w:hAnsiTheme="minorHAnsi" w:cstheme="minorHAnsi"/>
          <w:bCs/>
          <w:smallCaps w:val="0"/>
          <w:szCs w:val="22"/>
        </w:rPr>
        <w:t>DISPUTES</w:t>
      </w:r>
    </w:p>
    <w:p w:rsidR="00C65703" w:rsidRPr="00C5619A" w:rsidRDefault="00C65703" w:rsidP="002C3476">
      <w:pPr>
        <w:tabs>
          <w:tab w:val="num" w:pos="720"/>
        </w:tabs>
        <w:spacing w:before="120" w:after="0" w:line="276" w:lineRule="auto"/>
        <w:ind w:left="720" w:right="-110"/>
        <w:jc w:val="both"/>
        <w:rPr>
          <w:rFonts w:asciiTheme="minorHAnsi" w:hAnsiTheme="minorHAnsi" w:cstheme="minorHAnsi"/>
          <w:sz w:val="22"/>
          <w:szCs w:val="22"/>
        </w:rPr>
      </w:pPr>
      <w:r w:rsidRPr="00C5619A">
        <w:rPr>
          <w:rFonts w:asciiTheme="minorHAnsi" w:hAnsiTheme="minorHAnsi" w:cstheme="minorHAnsi"/>
          <w:sz w:val="22"/>
          <w:szCs w:val="22"/>
        </w:rPr>
        <w:t xml:space="preserve">In </w:t>
      </w:r>
      <w:r w:rsidRPr="00C5619A">
        <w:rPr>
          <w:rFonts w:asciiTheme="minorHAnsi" w:hAnsiTheme="minorHAnsi" w:cstheme="minorHAnsi"/>
          <w:color w:val="auto"/>
          <w:sz w:val="22"/>
          <w:szCs w:val="22"/>
        </w:rPr>
        <w:t>the</w:t>
      </w:r>
      <w:r w:rsidRPr="00C5619A">
        <w:rPr>
          <w:rFonts w:asciiTheme="minorHAnsi" w:hAnsiTheme="minorHAnsi" w:cstheme="minorHAnsi"/>
          <w:sz w:val="22"/>
          <w:szCs w:val="22"/>
        </w:rPr>
        <w:t xml:space="preserve"> event of any dispute or difference arising as to the interpretation of these Conditions of Use or any matter or thing contained therein, the decision of the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shall be final and conclusive.</w:t>
      </w:r>
    </w:p>
    <w:p w:rsidR="00C65703" w:rsidRPr="00C5619A" w:rsidRDefault="00C65703" w:rsidP="002C3476">
      <w:pPr>
        <w:pStyle w:val="Headings"/>
        <w:numPr>
          <w:ilvl w:val="0"/>
          <w:numId w:val="37"/>
        </w:numPr>
        <w:spacing w:before="120" w:after="0" w:line="276" w:lineRule="auto"/>
        <w:ind w:right="-1594" w:hanging="720"/>
        <w:rPr>
          <w:rFonts w:asciiTheme="minorHAnsi" w:hAnsiTheme="minorHAnsi" w:cstheme="minorHAnsi"/>
          <w:bCs/>
          <w:smallCaps w:val="0"/>
          <w:szCs w:val="22"/>
        </w:rPr>
      </w:pPr>
      <w:r w:rsidRPr="00C5619A">
        <w:rPr>
          <w:rFonts w:asciiTheme="minorHAnsi" w:hAnsiTheme="minorHAnsi" w:cstheme="minorHAnsi"/>
          <w:bCs/>
          <w:smallCaps w:val="0"/>
          <w:szCs w:val="22"/>
        </w:rPr>
        <w:t>GOODS AND SERVICES TAX (GST)</w:t>
      </w:r>
    </w:p>
    <w:p w:rsidR="00C65703" w:rsidRPr="00C5619A" w:rsidRDefault="00C65703" w:rsidP="002C3476">
      <w:pPr>
        <w:tabs>
          <w:tab w:val="num" w:pos="720"/>
        </w:tabs>
        <w:spacing w:before="120" w:after="0" w:line="276" w:lineRule="auto"/>
        <w:ind w:left="720" w:right="-110"/>
        <w:jc w:val="both"/>
        <w:rPr>
          <w:rFonts w:asciiTheme="minorHAnsi" w:hAnsiTheme="minorHAnsi" w:cstheme="minorHAnsi"/>
          <w:sz w:val="22"/>
          <w:szCs w:val="22"/>
        </w:rPr>
      </w:pPr>
      <w:r w:rsidRPr="00C5619A">
        <w:rPr>
          <w:rFonts w:asciiTheme="minorHAnsi" w:hAnsiTheme="minorHAnsi" w:cstheme="minorHAnsi"/>
          <w:sz w:val="22"/>
          <w:szCs w:val="22"/>
        </w:rPr>
        <w:t xml:space="preserve">All fees and charges imposed by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will be subject to GST. Unless otherwise stated, fees and charges will be inclusive of GST.</w:t>
      </w:r>
    </w:p>
    <w:p w:rsidR="00C65703" w:rsidRPr="00C5619A" w:rsidRDefault="00C65703" w:rsidP="002C3476">
      <w:pPr>
        <w:pStyle w:val="Headings"/>
        <w:numPr>
          <w:ilvl w:val="0"/>
          <w:numId w:val="37"/>
        </w:numPr>
        <w:spacing w:before="120" w:after="0" w:line="276" w:lineRule="auto"/>
        <w:ind w:right="-1594" w:hanging="720"/>
        <w:rPr>
          <w:rFonts w:asciiTheme="minorHAnsi" w:hAnsiTheme="minorHAnsi" w:cstheme="minorHAnsi"/>
          <w:bCs/>
          <w:smallCaps w:val="0"/>
          <w:szCs w:val="22"/>
        </w:rPr>
      </w:pPr>
      <w:r w:rsidRPr="00C5619A">
        <w:rPr>
          <w:rFonts w:asciiTheme="minorHAnsi" w:hAnsiTheme="minorHAnsi" w:cstheme="minorHAnsi"/>
          <w:bCs/>
          <w:smallCaps w:val="0"/>
          <w:szCs w:val="22"/>
        </w:rPr>
        <w:t>INSURANCE &amp; RELEASE &amp; INDEMNITY</w:t>
      </w:r>
    </w:p>
    <w:p w:rsidR="00C65703" w:rsidRPr="00C5619A" w:rsidRDefault="00C65703" w:rsidP="002C3476">
      <w:pPr>
        <w:pStyle w:val="ListParagraph"/>
        <w:numPr>
          <w:ilvl w:val="1"/>
          <w:numId w:val="37"/>
        </w:numPr>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
          <w:bCs/>
          <w:sz w:val="22"/>
          <w:szCs w:val="22"/>
        </w:rPr>
        <w:t>Insurance</w:t>
      </w:r>
    </w:p>
    <w:p w:rsidR="00C65703" w:rsidRPr="00C5619A" w:rsidRDefault="00C65703" w:rsidP="002C3476">
      <w:pPr>
        <w:spacing w:before="120" w:after="0" w:line="276" w:lineRule="auto"/>
        <w:ind w:left="1440" w:right="70"/>
        <w:jc w:val="both"/>
        <w:rPr>
          <w:rFonts w:asciiTheme="minorHAnsi" w:hAnsiTheme="minorHAnsi" w:cstheme="minorHAnsi"/>
          <w:sz w:val="22"/>
          <w:szCs w:val="22"/>
        </w:rPr>
      </w:pPr>
      <w:r w:rsidRPr="00C5619A">
        <w:rPr>
          <w:rFonts w:asciiTheme="minorHAnsi" w:hAnsiTheme="minorHAnsi" w:cstheme="minorHAnsi"/>
          <w:sz w:val="22"/>
          <w:szCs w:val="22"/>
        </w:rPr>
        <w:t xml:space="preserve">The User must take out </w:t>
      </w:r>
      <w:r w:rsidR="00231436">
        <w:rPr>
          <w:rFonts w:asciiTheme="minorHAnsi" w:hAnsiTheme="minorHAnsi" w:cstheme="minorHAnsi"/>
          <w:sz w:val="22"/>
          <w:szCs w:val="22"/>
        </w:rPr>
        <w:t xml:space="preserve">or possess current </w:t>
      </w:r>
      <w:r w:rsidRPr="00C5619A">
        <w:rPr>
          <w:rFonts w:asciiTheme="minorHAnsi" w:hAnsiTheme="minorHAnsi" w:cstheme="minorHAnsi"/>
          <w:sz w:val="22"/>
          <w:szCs w:val="22"/>
        </w:rPr>
        <w:t>public liability insurance for $10 million dollars. The User must supply a certificate of currency for that public liability insurance, prior to usage commencing.</w:t>
      </w:r>
    </w:p>
    <w:p w:rsidR="00C65703" w:rsidRPr="00C5619A" w:rsidRDefault="00C65703" w:rsidP="002C3476">
      <w:pPr>
        <w:pStyle w:val="ListParagraph"/>
        <w:numPr>
          <w:ilvl w:val="1"/>
          <w:numId w:val="37"/>
        </w:numPr>
        <w:spacing w:before="120" w:after="0" w:line="276" w:lineRule="auto"/>
        <w:ind w:right="70"/>
        <w:jc w:val="both"/>
        <w:rPr>
          <w:rFonts w:asciiTheme="minorHAnsi" w:hAnsiTheme="minorHAnsi" w:cstheme="minorHAnsi"/>
          <w:b/>
          <w:bCs/>
          <w:sz w:val="22"/>
          <w:szCs w:val="22"/>
        </w:rPr>
      </w:pPr>
      <w:r w:rsidRPr="00C5619A">
        <w:rPr>
          <w:rFonts w:asciiTheme="minorHAnsi" w:hAnsiTheme="minorHAnsi" w:cstheme="minorHAnsi"/>
          <w:b/>
          <w:bCs/>
          <w:sz w:val="22"/>
          <w:szCs w:val="22"/>
        </w:rPr>
        <w:t>Release &amp; Indemnity</w:t>
      </w:r>
    </w:p>
    <w:p w:rsidR="00C65703" w:rsidRPr="00C5619A" w:rsidRDefault="00C65703" w:rsidP="002C3476">
      <w:pPr>
        <w:spacing w:before="120" w:after="0" w:line="276" w:lineRule="auto"/>
        <w:ind w:left="1440" w:right="70"/>
        <w:jc w:val="both"/>
        <w:rPr>
          <w:rFonts w:asciiTheme="minorHAnsi" w:hAnsiTheme="minorHAnsi" w:cstheme="minorHAnsi"/>
          <w:sz w:val="22"/>
          <w:szCs w:val="22"/>
        </w:rPr>
      </w:pPr>
      <w:r w:rsidRPr="00C5619A">
        <w:rPr>
          <w:rFonts w:asciiTheme="minorHAnsi" w:hAnsiTheme="minorHAnsi" w:cstheme="minorHAnsi"/>
          <w:sz w:val="22"/>
          <w:szCs w:val="22"/>
        </w:rPr>
        <w:t xml:space="preserve">Except to the extent of any negligence or deliberate act by the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 xml:space="preserve">or its Agents or employees, the User is responsible for any accident, loss, damage sustained to any person or property or any injury sustained by any person using any part of the Facility during the currency of the hiring, notwithstanding that such event arose from or by reason of any defect in the furniture, fittings or other accessories of any kind, and the User hereby forever releases, discharges, indemnifies, and holds harmless the </w:t>
      </w:r>
      <w:r w:rsidR="00F95B51">
        <w:rPr>
          <w:rFonts w:asciiTheme="minorHAnsi" w:hAnsiTheme="minorHAnsi" w:cstheme="minorHAnsi"/>
          <w:sz w:val="22"/>
          <w:szCs w:val="22"/>
        </w:rPr>
        <w:t>Hilltop.Church</w:t>
      </w:r>
      <w:r w:rsidRPr="00C5619A">
        <w:rPr>
          <w:rFonts w:asciiTheme="minorHAnsi" w:hAnsiTheme="minorHAnsi" w:cstheme="minorHAnsi"/>
          <w:sz w:val="22"/>
          <w:szCs w:val="22"/>
        </w:rPr>
        <w:t>, its servants, agents and contractors against all claims and demands made or the costs or expenses incurred in connection therewith. Without limiting the former that includes:</w:t>
      </w:r>
    </w:p>
    <w:p w:rsidR="00C65703" w:rsidRPr="00C5619A" w:rsidRDefault="00C65703" w:rsidP="002C3476">
      <w:pPr>
        <w:pStyle w:val="ListParagraph"/>
        <w:numPr>
          <w:ilvl w:val="2"/>
          <w:numId w:val="37"/>
        </w:numPr>
        <w:spacing w:before="120" w:after="0" w:line="276" w:lineRule="auto"/>
        <w:ind w:right="70"/>
        <w:jc w:val="both"/>
        <w:rPr>
          <w:rFonts w:asciiTheme="minorHAnsi" w:hAnsiTheme="minorHAnsi" w:cstheme="minorHAnsi"/>
          <w:bCs/>
          <w:sz w:val="22"/>
          <w:szCs w:val="22"/>
        </w:rPr>
      </w:pPr>
      <w:r w:rsidRPr="00C5619A">
        <w:rPr>
          <w:rFonts w:asciiTheme="minorHAnsi" w:hAnsiTheme="minorHAnsi" w:cstheme="minorHAnsi"/>
          <w:bCs/>
          <w:sz w:val="22"/>
          <w:szCs w:val="22"/>
        </w:rPr>
        <w:t xml:space="preserve">Any legal liability whatsoever arising from the participation or use by the User and/or any other persons associated with the User and in the activity of conducting the business operation at and/or occupying the facility and in all activities in connection therewith, due to any cause; </w:t>
      </w:r>
    </w:p>
    <w:p w:rsidR="00C65703" w:rsidRPr="00C5619A" w:rsidRDefault="00C65703" w:rsidP="002C3476">
      <w:pPr>
        <w:pStyle w:val="ListParagraph"/>
        <w:numPr>
          <w:ilvl w:val="2"/>
          <w:numId w:val="37"/>
        </w:numPr>
        <w:spacing w:before="120" w:after="0" w:line="276" w:lineRule="auto"/>
        <w:ind w:right="70"/>
        <w:jc w:val="both"/>
        <w:rPr>
          <w:rFonts w:asciiTheme="minorHAnsi" w:hAnsiTheme="minorHAnsi" w:cstheme="minorHAnsi"/>
          <w:bCs/>
          <w:sz w:val="22"/>
          <w:szCs w:val="22"/>
        </w:rPr>
      </w:pPr>
      <w:r w:rsidRPr="00C5619A">
        <w:rPr>
          <w:rFonts w:asciiTheme="minorHAnsi" w:hAnsiTheme="minorHAnsi" w:cstheme="minorHAnsi"/>
          <w:bCs/>
          <w:sz w:val="22"/>
          <w:szCs w:val="22"/>
        </w:rPr>
        <w:t>Any and all loss, damage, expenses, claims, demands, actions and causes whatsoever which might be made or instituted or suffered or incurred or sustained by any person or body for injury, loss or damage arising in any manner for the said participation or use;</w:t>
      </w:r>
    </w:p>
    <w:p w:rsidR="00C65703" w:rsidRPr="00C5619A" w:rsidRDefault="00C65703" w:rsidP="002C3476">
      <w:pPr>
        <w:pStyle w:val="ListParagraph"/>
        <w:numPr>
          <w:ilvl w:val="2"/>
          <w:numId w:val="37"/>
        </w:numPr>
        <w:spacing w:before="120" w:after="0" w:line="276" w:lineRule="auto"/>
        <w:ind w:right="70"/>
        <w:jc w:val="both"/>
        <w:rPr>
          <w:rFonts w:asciiTheme="minorHAnsi" w:hAnsiTheme="minorHAnsi" w:cstheme="minorHAnsi"/>
          <w:bCs/>
          <w:sz w:val="22"/>
          <w:szCs w:val="22"/>
        </w:rPr>
      </w:pPr>
      <w:r w:rsidRPr="00C5619A">
        <w:rPr>
          <w:rFonts w:asciiTheme="minorHAnsi" w:hAnsiTheme="minorHAnsi" w:cstheme="minorHAnsi"/>
          <w:bCs/>
          <w:sz w:val="22"/>
          <w:szCs w:val="22"/>
        </w:rPr>
        <w:t xml:space="preserve">All loss or damage to any property, buildings, equipment or materials of the </w:t>
      </w:r>
      <w:r w:rsidR="00F95B51">
        <w:rPr>
          <w:rFonts w:asciiTheme="minorHAnsi" w:hAnsiTheme="minorHAnsi" w:cstheme="minorHAnsi"/>
          <w:sz w:val="22"/>
          <w:szCs w:val="22"/>
        </w:rPr>
        <w:t xml:space="preserve">Hilltop.Church </w:t>
      </w:r>
      <w:r w:rsidRPr="00C5619A">
        <w:rPr>
          <w:rFonts w:asciiTheme="minorHAnsi" w:hAnsiTheme="minorHAnsi" w:cstheme="minorHAnsi"/>
          <w:bCs/>
          <w:sz w:val="22"/>
          <w:szCs w:val="22"/>
        </w:rPr>
        <w:t>and/or any other persons on or outside the location caused by the User and/or any persons associated with the User due to the said participation or use; and</w:t>
      </w:r>
    </w:p>
    <w:p w:rsidR="00C65703" w:rsidRPr="00C5619A" w:rsidRDefault="00C65703" w:rsidP="002C3476">
      <w:pPr>
        <w:pStyle w:val="ListParagraph"/>
        <w:numPr>
          <w:ilvl w:val="2"/>
          <w:numId w:val="37"/>
        </w:numPr>
        <w:spacing w:before="120" w:after="0" w:line="276" w:lineRule="auto"/>
        <w:ind w:right="70"/>
        <w:jc w:val="both"/>
        <w:rPr>
          <w:rFonts w:asciiTheme="minorHAnsi" w:hAnsiTheme="minorHAnsi" w:cstheme="minorHAnsi"/>
          <w:bCs/>
          <w:sz w:val="22"/>
          <w:szCs w:val="22"/>
        </w:rPr>
      </w:pPr>
      <w:r w:rsidRPr="00C5619A">
        <w:rPr>
          <w:rFonts w:asciiTheme="minorHAnsi" w:hAnsiTheme="minorHAnsi" w:cstheme="minorHAnsi"/>
          <w:bCs/>
          <w:sz w:val="22"/>
          <w:szCs w:val="22"/>
        </w:rPr>
        <w:t>Any and all loss, damage, injury or illness, including death, sustained or incurred by the and/or any person associated with the User arising in any manner from the said participation or use/hire or occupation.</w:t>
      </w:r>
    </w:p>
    <w:p w:rsidR="00C65703" w:rsidRPr="00C5619A" w:rsidRDefault="00C65703" w:rsidP="002C3476">
      <w:pPr>
        <w:pStyle w:val="ListParagraph"/>
        <w:numPr>
          <w:ilvl w:val="2"/>
          <w:numId w:val="37"/>
        </w:numPr>
        <w:spacing w:before="120" w:after="0" w:line="276" w:lineRule="auto"/>
        <w:ind w:right="70"/>
        <w:jc w:val="both"/>
        <w:rPr>
          <w:rFonts w:asciiTheme="minorHAnsi" w:hAnsiTheme="minorHAnsi" w:cstheme="minorHAnsi"/>
          <w:bCs/>
          <w:sz w:val="22"/>
          <w:szCs w:val="22"/>
        </w:rPr>
      </w:pPr>
      <w:r w:rsidRPr="00C5619A">
        <w:rPr>
          <w:rFonts w:asciiTheme="minorHAnsi" w:hAnsiTheme="minorHAnsi" w:cstheme="minorHAnsi"/>
          <w:bCs/>
          <w:sz w:val="22"/>
          <w:szCs w:val="22"/>
        </w:rPr>
        <w:t xml:space="preserve">In addition, the User must not do, or neglect to do, or permit to be done, or leave undone anything, which will affect the </w:t>
      </w:r>
      <w:r w:rsidR="00F95B51">
        <w:rPr>
          <w:rFonts w:asciiTheme="minorHAnsi" w:hAnsiTheme="minorHAnsi" w:cstheme="minorHAnsi"/>
          <w:sz w:val="22"/>
          <w:szCs w:val="22"/>
        </w:rPr>
        <w:t xml:space="preserve">Hilltop.Church </w:t>
      </w:r>
      <w:r w:rsidRPr="00C5619A">
        <w:rPr>
          <w:rFonts w:asciiTheme="minorHAnsi" w:hAnsiTheme="minorHAnsi" w:cstheme="minorHAnsi"/>
          <w:bCs/>
          <w:sz w:val="22"/>
          <w:szCs w:val="22"/>
        </w:rPr>
        <w:t xml:space="preserve">insurance policy or policies relative to fire or public risk in connection with the facility. The hirer hereby indemnifies the </w:t>
      </w:r>
      <w:r w:rsidR="00F95B51">
        <w:rPr>
          <w:rFonts w:asciiTheme="minorHAnsi" w:hAnsiTheme="minorHAnsi" w:cstheme="minorHAnsi"/>
          <w:sz w:val="22"/>
          <w:szCs w:val="22"/>
        </w:rPr>
        <w:t xml:space="preserve">Hilltop.Church </w:t>
      </w:r>
      <w:r w:rsidRPr="00C5619A">
        <w:rPr>
          <w:rFonts w:asciiTheme="minorHAnsi" w:hAnsiTheme="minorHAnsi" w:cstheme="minorHAnsi"/>
          <w:bCs/>
          <w:sz w:val="22"/>
          <w:szCs w:val="22"/>
        </w:rPr>
        <w:t>to the extent that such policies are affected through any such act of commission or omission.</w:t>
      </w:r>
    </w:p>
    <w:p w:rsidR="00C65703" w:rsidRPr="00C5619A" w:rsidRDefault="00D76445" w:rsidP="002C3476">
      <w:pPr>
        <w:pStyle w:val="Headings"/>
        <w:numPr>
          <w:ilvl w:val="0"/>
          <w:numId w:val="37"/>
        </w:numPr>
        <w:spacing w:before="120" w:after="0" w:line="276" w:lineRule="auto"/>
        <w:ind w:right="-1594" w:hanging="720"/>
        <w:rPr>
          <w:rFonts w:asciiTheme="minorHAnsi" w:hAnsiTheme="minorHAnsi" w:cstheme="minorHAnsi"/>
          <w:bCs/>
          <w:smallCaps w:val="0"/>
          <w:szCs w:val="22"/>
        </w:rPr>
      </w:pPr>
      <w:r>
        <w:rPr>
          <w:rFonts w:asciiTheme="minorHAnsi" w:hAnsiTheme="minorHAnsi" w:cstheme="minorHAnsi"/>
          <w:bCs/>
          <w:smallCaps w:val="0"/>
          <w:szCs w:val="22"/>
        </w:rPr>
        <w:t>KEYS</w:t>
      </w:r>
    </w:p>
    <w:p w:rsidR="00C65703" w:rsidRPr="00C5619A" w:rsidRDefault="00C65703" w:rsidP="002C3476">
      <w:pPr>
        <w:tabs>
          <w:tab w:val="num" w:pos="720"/>
        </w:tabs>
        <w:spacing w:before="120" w:after="0" w:line="276" w:lineRule="auto"/>
        <w:ind w:left="720" w:right="-110"/>
        <w:jc w:val="both"/>
        <w:rPr>
          <w:rFonts w:asciiTheme="minorHAnsi" w:hAnsiTheme="minorHAnsi" w:cstheme="minorHAnsi"/>
          <w:color w:val="auto"/>
          <w:sz w:val="22"/>
          <w:szCs w:val="22"/>
        </w:rPr>
      </w:pPr>
      <w:r w:rsidRPr="00C5619A">
        <w:rPr>
          <w:rFonts w:asciiTheme="minorHAnsi" w:hAnsiTheme="minorHAnsi" w:cstheme="minorHAnsi"/>
          <w:color w:val="auto"/>
          <w:sz w:val="22"/>
          <w:szCs w:val="22"/>
        </w:rPr>
        <w:t xml:space="preserve">Keys are </w:t>
      </w:r>
      <w:r w:rsidRPr="00C5619A">
        <w:rPr>
          <w:rFonts w:asciiTheme="minorHAnsi" w:hAnsiTheme="minorHAnsi" w:cstheme="minorHAnsi"/>
          <w:sz w:val="22"/>
          <w:szCs w:val="22"/>
        </w:rPr>
        <w:t>available</w:t>
      </w:r>
      <w:r w:rsidRPr="00C5619A">
        <w:rPr>
          <w:rFonts w:asciiTheme="minorHAnsi" w:hAnsiTheme="minorHAnsi" w:cstheme="minorHAnsi"/>
          <w:color w:val="auto"/>
          <w:sz w:val="22"/>
          <w:szCs w:val="22"/>
        </w:rPr>
        <w:t xml:space="preserve"> through the Church Office at 503 Mair St.</w:t>
      </w:r>
    </w:p>
    <w:p w:rsidR="00C65703" w:rsidRPr="00C5619A" w:rsidRDefault="00C65703" w:rsidP="002C3476">
      <w:pPr>
        <w:tabs>
          <w:tab w:val="num" w:pos="720"/>
        </w:tabs>
        <w:spacing w:before="120" w:after="0" w:line="276" w:lineRule="auto"/>
        <w:ind w:left="720" w:right="-110"/>
        <w:jc w:val="both"/>
        <w:rPr>
          <w:rFonts w:asciiTheme="minorHAnsi" w:hAnsiTheme="minorHAnsi" w:cstheme="minorHAnsi"/>
          <w:sz w:val="22"/>
          <w:szCs w:val="22"/>
        </w:rPr>
      </w:pPr>
      <w:r w:rsidRPr="00C5619A">
        <w:rPr>
          <w:rFonts w:asciiTheme="minorHAnsi" w:hAnsiTheme="minorHAnsi" w:cstheme="minorHAnsi"/>
          <w:color w:val="auto"/>
          <w:sz w:val="22"/>
          <w:szCs w:val="22"/>
        </w:rPr>
        <w:t xml:space="preserve">The </w:t>
      </w:r>
      <w:r w:rsidRPr="00C5619A">
        <w:rPr>
          <w:rFonts w:asciiTheme="minorHAnsi" w:hAnsiTheme="minorHAnsi" w:cstheme="minorHAnsi"/>
          <w:sz w:val="22"/>
          <w:szCs w:val="22"/>
        </w:rPr>
        <w:t>office is open Tues, Wed, Thurs. Please call for appointment. Phone 5331 5957</w:t>
      </w:r>
    </w:p>
    <w:p w:rsidR="00C65703" w:rsidRPr="00C5619A" w:rsidRDefault="00C65703" w:rsidP="002C3476">
      <w:pPr>
        <w:tabs>
          <w:tab w:val="num" w:pos="720"/>
        </w:tabs>
        <w:spacing w:before="120" w:after="0" w:line="276" w:lineRule="auto"/>
        <w:ind w:left="720" w:right="-110"/>
        <w:jc w:val="both"/>
        <w:rPr>
          <w:rFonts w:asciiTheme="minorHAnsi" w:eastAsia="Tahoma" w:hAnsiTheme="minorHAnsi" w:cstheme="minorHAnsi"/>
          <w:color w:val="auto"/>
          <w:sz w:val="22"/>
          <w:szCs w:val="22"/>
        </w:rPr>
      </w:pPr>
      <w:r w:rsidRPr="00C5619A">
        <w:rPr>
          <w:rFonts w:asciiTheme="minorHAnsi" w:hAnsiTheme="minorHAnsi" w:cstheme="minorHAnsi"/>
          <w:sz w:val="22"/>
          <w:szCs w:val="22"/>
        </w:rPr>
        <w:t>If preferred, an</w:t>
      </w:r>
      <w:r w:rsidRPr="00C5619A">
        <w:rPr>
          <w:rFonts w:asciiTheme="minorHAnsi" w:eastAsia="Tahoma" w:hAnsiTheme="minorHAnsi" w:cstheme="minorHAnsi"/>
          <w:color w:val="auto"/>
          <w:sz w:val="22"/>
          <w:szCs w:val="22"/>
        </w:rPr>
        <w:t xml:space="preserve"> officer of the church can be arranged to open and close for an event/activity.</w:t>
      </w:r>
    </w:p>
    <w:p w:rsidR="00C65703" w:rsidRPr="00C5619A" w:rsidRDefault="00C65703" w:rsidP="002C3476">
      <w:pPr>
        <w:pStyle w:val="ListParagraph"/>
        <w:suppressAutoHyphens w:val="0"/>
        <w:spacing w:before="120" w:after="0" w:line="276" w:lineRule="auto"/>
        <w:ind w:left="360" w:firstLine="360"/>
        <w:rPr>
          <w:rFonts w:asciiTheme="minorHAnsi" w:hAnsiTheme="minorHAnsi" w:cstheme="minorHAnsi"/>
          <w:color w:val="auto"/>
          <w:sz w:val="22"/>
          <w:szCs w:val="22"/>
        </w:rPr>
      </w:pPr>
      <w:r w:rsidRPr="00C5619A">
        <w:rPr>
          <w:rFonts w:asciiTheme="minorHAnsi" w:hAnsiTheme="minorHAnsi" w:cstheme="minorHAnsi"/>
          <w:b/>
          <w:bCs/>
          <w:color w:val="auto"/>
          <w:sz w:val="22"/>
          <w:szCs w:val="22"/>
          <w:u w:val="single"/>
        </w:rPr>
        <w:t>Loss of Keys will incur an $800.00 fee</w:t>
      </w:r>
      <w:r w:rsidRPr="00C5619A">
        <w:rPr>
          <w:rFonts w:asciiTheme="minorHAnsi" w:eastAsia="Tahoma" w:hAnsiTheme="minorHAnsi" w:cstheme="minorHAnsi"/>
          <w:bCs/>
          <w:color w:val="auto"/>
          <w:sz w:val="22"/>
          <w:szCs w:val="22"/>
        </w:rPr>
        <w:t>.</w:t>
      </w:r>
    </w:p>
    <w:p w:rsidR="00D76445" w:rsidRDefault="00D76445" w:rsidP="002C3476">
      <w:pPr>
        <w:pStyle w:val="Headings"/>
        <w:numPr>
          <w:ilvl w:val="0"/>
          <w:numId w:val="37"/>
        </w:numPr>
        <w:spacing w:before="120" w:after="0" w:line="276" w:lineRule="auto"/>
        <w:ind w:right="-1594" w:hanging="720"/>
        <w:rPr>
          <w:rFonts w:asciiTheme="minorHAnsi" w:hAnsiTheme="minorHAnsi" w:cstheme="minorHAnsi"/>
          <w:bCs/>
          <w:smallCaps w:val="0"/>
          <w:szCs w:val="22"/>
        </w:rPr>
      </w:pPr>
      <w:r>
        <w:rPr>
          <w:rFonts w:asciiTheme="minorHAnsi" w:hAnsiTheme="minorHAnsi" w:cstheme="minorHAnsi"/>
          <w:bCs/>
          <w:smallCaps w:val="0"/>
          <w:szCs w:val="22"/>
        </w:rPr>
        <w:t>SECURITY MONITORING</w:t>
      </w:r>
    </w:p>
    <w:p w:rsidR="00D76445" w:rsidRDefault="00D76445" w:rsidP="00D76445">
      <w:pPr>
        <w:tabs>
          <w:tab w:val="num" w:pos="720"/>
        </w:tabs>
        <w:spacing w:before="120" w:after="0" w:line="276" w:lineRule="auto"/>
        <w:ind w:left="720" w:right="-110"/>
        <w:jc w:val="both"/>
        <w:rPr>
          <w:rFonts w:asciiTheme="minorHAnsi" w:hAnsiTheme="minorHAnsi" w:cstheme="minorHAnsi"/>
          <w:bCs/>
          <w:smallCaps/>
          <w:szCs w:val="22"/>
        </w:rPr>
      </w:pPr>
      <w:r>
        <w:rPr>
          <w:rFonts w:asciiTheme="minorHAnsi" w:hAnsiTheme="minorHAnsi" w:cstheme="minorHAnsi"/>
          <w:sz w:val="22"/>
          <w:szCs w:val="22"/>
        </w:rPr>
        <w:t>The prem</w:t>
      </w:r>
      <w:r w:rsidR="00185941">
        <w:rPr>
          <w:rFonts w:asciiTheme="minorHAnsi" w:hAnsiTheme="minorHAnsi" w:cstheme="minorHAnsi"/>
          <w:sz w:val="22"/>
          <w:szCs w:val="22"/>
        </w:rPr>
        <w:t xml:space="preserve">ises are protected by video </w:t>
      </w:r>
      <w:r>
        <w:rPr>
          <w:rFonts w:asciiTheme="minorHAnsi" w:hAnsiTheme="minorHAnsi" w:cstheme="minorHAnsi"/>
          <w:sz w:val="22"/>
          <w:szCs w:val="22"/>
        </w:rPr>
        <w:t xml:space="preserve">security, live on the web and recorded off premises. </w:t>
      </w:r>
    </w:p>
    <w:p w:rsidR="00C65703" w:rsidRPr="00C5619A" w:rsidRDefault="00C65703" w:rsidP="002C3476">
      <w:pPr>
        <w:pStyle w:val="Headings"/>
        <w:numPr>
          <w:ilvl w:val="0"/>
          <w:numId w:val="37"/>
        </w:numPr>
        <w:spacing w:before="120" w:after="0" w:line="276" w:lineRule="auto"/>
        <w:ind w:right="-1594" w:hanging="720"/>
        <w:rPr>
          <w:rFonts w:asciiTheme="minorHAnsi" w:hAnsiTheme="minorHAnsi" w:cstheme="minorHAnsi"/>
          <w:bCs/>
          <w:smallCaps w:val="0"/>
          <w:szCs w:val="22"/>
        </w:rPr>
      </w:pPr>
      <w:r w:rsidRPr="00C5619A">
        <w:rPr>
          <w:rFonts w:asciiTheme="minorHAnsi" w:hAnsiTheme="minorHAnsi" w:cstheme="minorHAnsi"/>
          <w:bCs/>
          <w:smallCaps w:val="0"/>
          <w:szCs w:val="22"/>
        </w:rPr>
        <w:t>PRIVACY</w:t>
      </w:r>
    </w:p>
    <w:p w:rsidR="002C3476" w:rsidRPr="00C5619A" w:rsidRDefault="00C65703" w:rsidP="007354B8">
      <w:pPr>
        <w:tabs>
          <w:tab w:val="num" w:pos="720"/>
        </w:tabs>
        <w:spacing w:before="120" w:after="0" w:line="276" w:lineRule="auto"/>
        <w:ind w:left="720" w:right="-110"/>
        <w:jc w:val="both"/>
        <w:rPr>
          <w:rFonts w:asciiTheme="minorHAnsi" w:eastAsiaTheme="majorEastAsia" w:hAnsiTheme="minorHAnsi" w:cstheme="minorHAnsi"/>
          <w:b/>
          <w:bCs/>
          <w:color w:val="365F91" w:themeColor="accent1" w:themeShade="BF"/>
          <w:sz w:val="22"/>
          <w:szCs w:val="22"/>
        </w:rPr>
      </w:pPr>
      <w:r w:rsidRPr="00C5619A">
        <w:rPr>
          <w:rFonts w:asciiTheme="minorHAnsi" w:hAnsiTheme="minorHAnsi" w:cstheme="minorHAnsi"/>
          <w:sz w:val="22"/>
          <w:szCs w:val="22"/>
        </w:rPr>
        <w:t xml:space="preserve">The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 xml:space="preserve">collects personal information for the purpose of processing and managing the Application and booking to use the Facility, for regulatory, safety or other lawful purposes, for management of the </w:t>
      </w:r>
      <w:r w:rsidR="00F95B51">
        <w:rPr>
          <w:rFonts w:asciiTheme="minorHAnsi" w:hAnsiTheme="minorHAnsi" w:cstheme="minorHAnsi"/>
          <w:sz w:val="22"/>
          <w:szCs w:val="22"/>
        </w:rPr>
        <w:t xml:space="preserve">Hilltop.Church </w:t>
      </w:r>
      <w:r w:rsidRPr="00C5619A">
        <w:rPr>
          <w:rFonts w:asciiTheme="minorHAnsi" w:hAnsiTheme="minorHAnsi" w:cstheme="minorHAnsi"/>
          <w:sz w:val="22"/>
          <w:szCs w:val="22"/>
        </w:rPr>
        <w:t xml:space="preserve">providing you with updated information and collecting statistical data for assisting us improve our services to you. Failure to provide this personal information may result in the Application not being processed. The Applicant may access this information by contacting the </w:t>
      </w:r>
      <w:r w:rsidR="00F95B51">
        <w:rPr>
          <w:rFonts w:asciiTheme="minorHAnsi" w:hAnsiTheme="minorHAnsi" w:cstheme="minorHAnsi"/>
          <w:sz w:val="22"/>
          <w:szCs w:val="22"/>
        </w:rPr>
        <w:t>Hilltop.Church</w:t>
      </w:r>
      <w:r w:rsidRPr="00C5619A">
        <w:rPr>
          <w:rFonts w:asciiTheme="minorHAnsi" w:hAnsiTheme="minorHAnsi" w:cstheme="minorHAnsi"/>
          <w:sz w:val="22"/>
          <w:szCs w:val="22"/>
        </w:rPr>
        <w:t>.</w:t>
      </w:r>
      <w:r w:rsidR="007354B8" w:rsidRPr="00C5619A">
        <w:rPr>
          <w:rFonts w:asciiTheme="minorHAnsi" w:hAnsiTheme="minorHAnsi" w:cstheme="minorHAnsi"/>
          <w:sz w:val="22"/>
          <w:szCs w:val="22"/>
        </w:rPr>
        <w:t xml:space="preserve"> </w:t>
      </w:r>
      <w:r w:rsidR="002C3476" w:rsidRPr="00C5619A">
        <w:rPr>
          <w:rFonts w:asciiTheme="minorHAnsi" w:hAnsiTheme="minorHAnsi" w:cstheme="minorHAnsi"/>
          <w:sz w:val="22"/>
          <w:szCs w:val="22"/>
        </w:rPr>
        <w:br w:type="page"/>
      </w:r>
    </w:p>
    <w:p w:rsidR="002C3476" w:rsidRPr="00B94EF6" w:rsidRDefault="002C3476" w:rsidP="00B94EF6">
      <w:pPr>
        <w:pStyle w:val="Heading1"/>
        <w:jc w:val="center"/>
        <w:rPr>
          <w:sz w:val="32"/>
          <w:u w:val="single"/>
        </w:rPr>
      </w:pPr>
      <w:bookmarkStart w:id="4" w:name="_Toc475539695"/>
      <w:r w:rsidRPr="00B94EF6">
        <w:rPr>
          <w:sz w:val="32"/>
          <w:u w:val="single"/>
        </w:rPr>
        <w:t>VENUE HIRE APPLICATION FORM</w:t>
      </w:r>
      <w:bookmarkEnd w:id="4"/>
    </w:p>
    <w:p w:rsidR="00CA5A78" w:rsidRPr="0034562E" w:rsidRDefault="00CA5A78" w:rsidP="00CA5A78">
      <w:pPr>
        <w:pStyle w:val="Heading2"/>
        <w:rPr>
          <w:kern w:val="26"/>
          <w:sz w:val="32"/>
        </w:rPr>
      </w:pPr>
      <w:bookmarkStart w:id="5" w:name="_Toc475539696"/>
      <w:r w:rsidRPr="0034562E">
        <w:rPr>
          <w:kern w:val="26"/>
          <w:sz w:val="32"/>
        </w:rPr>
        <w:t>Hire Details</w:t>
      </w:r>
      <w:bookmarkEnd w:id="5"/>
      <w:r w:rsidRPr="0034562E">
        <w:rPr>
          <w:kern w:val="26"/>
          <w:sz w:val="32"/>
        </w:rPr>
        <w:t xml:space="preserve"> </w:t>
      </w:r>
    </w:p>
    <w:tbl>
      <w:tblPr>
        <w:tblStyle w:val="TableGrid"/>
        <w:tblW w:w="5197" w:type="pct"/>
        <w:tblLook w:val="04A0" w:firstRow="1" w:lastRow="0" w:firstColumn="1" w:lastColumn="0" w:noHBand="0" w:noVBand="1"/>
      </w:tblPr>
      <w:tblGrid>
        <w:gridCol w:w="3531"/>
        <w:gridCol w:w="32"/>
        <w:gridCol w:w="5808"/>
      </w:tblGrid>
      <w:tr w:rsidR="002C3476" w:rsidRPr="00670751" w:rsidTr="008A11C5">
        <w:trPr>
          <w:trHeight w:val="560"/>
        </w:trPr>
        <w:tc>
          <w:tcPr>
            <w:tcW w:w="5000" w:type="pct"/>
            <w:gridSpan w:val="3"/>
            <w:shd w:val="clear" w:color="auto" w:fill="D9D9D9" w:themeFill="background1" w:themeFillShade="D9"/>
            <w:vAlign w:val="center"/>
          </w:tcPr>
          <w:p w:rsidR="002C3476" w:rsidRPr="00670751" w:rsidRDefault="002C3476" w:rsidP="00B370F2">
            <w:pPr>
              <w:suppressAutoHyphens w:val="0"/>
              <w:spacing w:after="0" w:line="280" w:lineRule="atLeast"/>
              <w:rPr>
                <w:rFonts w:asciiTheme="minorHAnsi" w:hAnsiTheme="minorHAnsi" w:cstheme="minorHAnsi"/>
                <w:b/>
                <w:bCs/>
                <w:color w:val="auto"/>
                <w:sz w:val="22"/>
                <w:szCs w:val="22"/>
              </w:rPr>
            </w:pPr>
            <w:r w:rsidRPr="00670751">
              <w:rPr>
                <w:rFonts w:asciiTheme="minorHAnsi" w:hAnsiTheme="minorHAnsi" w:cstheme="minorHAnsi"/>
                <w:b/>
                <w:bCs/>
                <w:color w:val="auto"/>
                <w:sz w:val="22"/>
                <w:szCs w:val="22"/>
              </w:rPr>
              <w:t>Hirer Details</w:t>
            </w:r>
          </w:p>
        </w:tc>
      </w:tr>
      <w:tr w:rsidR="002C3476" w:rsidRPr="00670751" w:rsidTr="008A11C5">
        <w:trPr>
          <w:trHeight w:val="560"/>
        </w:trPr>
        <w:tc>
          <w:tcPr>
            <w:tcW w:w="1901" w:type="pct"/>
            <w:gridSpan w:val="2"/>
            <w:shd w:val="clear" w:color="auto" w:fill="D9D9D9" w:themeFill="background1" w:themeFillShade="D9"/>
            <w:vAlign w:val="center"/>
          </w:tcPr>
          <w:p w:rsidR="002C3476" w:rsidRPr="00670751" w:rsidRDefault="002C3476" w:rsidP="00B370F2">
            <w:pPr>
              <w:suppressAutoHyphens w:val="0"/>
              <w:spacing w:after="0" w:line="280" w:lineRule="atLeast"/>
              <w:rPr>
                <w:rFonts w:asciiTheme="minorHAnsi" w:hAnsiTheme="minorHAnsi" w:cstheme="minorHAnsi"/>
                <w:b/>
                <w:color w:val="auto"/>
                <w:sz w:val="22"/>
                <w:szCs w:val="22"/>
              </w:rPr>
            </w:pPr>
            <w:r w:rsidRPr="00670751">
              <w:rPr>
                <w:rFonts w:asciiTheme="minorHAnsi" w:hAnsiTheme="minorHAnsi" w:cstheme="minorHAnsi"/>
                <w:b/>
                <w:color w:val="auto"/>
                <w:sz w:val="22"/>
                <w:szCs w:val="22"/>
              </w:rPr>
              <w:t>Name of Hirer</w:t>
            </w:r>
          </w:p>
        </w:tc>
        <w:tc>
          <w:tcPr>
            <w:tcW w:w="3099" w:type="pct"/>
            <w:vAlign w:val="center"/>
          </w:tcPr>
          <w:p w:rsidR="002C3476" w:rsidRPr="00670751" w:rsidRDefault="002C3476" w:rsidP="00B370F2">
            <w:pPr>
              <w:suppressAutoHyphens w:val="0"/>
              <w:spacing w:after="0" w:line="280" w:lineRule="atLeast"/>
              <w:rPr>
                <w:rFonts w:asciiTheme="minorHAnsi" w:hAnsiTheme="minorHAnsi" w:cstheme="minorHAnsi"/>
                <w:b/>
                <w:bCs/>
                <w:color w:val="auto"/>
                <w:sz w:val="22"/>
                <w:szCs w:val="22"/>
                <w:u w:val="single"/>
              </w:rPr>
            </w:pPr>
          </w:p>
        </w:tc>
      </w:tr>
      <w:tr w:rsidR="002C3476" w:rsidRPr="00670751" w:rsidTr="008A11C5">
        <w:trPr>
          <w:trHeight w:val="560"/>
        </w:trPr>
        <w:tc>
          <w:tcPr>
            <w:tcW w:w="1901" w:type="pct"/>
            <w:gridSpan w:val="2"/>
            <w:shd w:val="clear" w:color="auto" w:fill="D9D9D9" w:themeFill="background1" w:themeFillShade="D9"/>
            <w:vAlign w:val="center"/>
          </w:tcPr>
          <w:p w:rsidR="002C3476" w:rsidRPr="00670751" w:rsidRDefault="002C3476" w:rsidP="00B370F2">
            <w:pPr>
              <w:suppressAutoHyphens w:val="0"/>
              <w:spacing w:after="0" w:line="280" w:lineRule="atLeast"/>
              <w:rPr>
                <w:rFonts w:asciiTheme="minorHAnsi" w:hAnsiTheme="minorHAnsi" w:cstheme="minorHAnsi"/>
                <w:b/>
                <w:color w:val="auto"/>
                <w:sz w:val="22"/>
                <w:szCs w:val="22"/>
              </w:rPr>
            </w:pPr>
            <w:r w:rsidRPr="00670751">
              <w:rPr>
                <w:rFonts w:asciiTheme="minorHAnsi" w:hAnsiTheme="minorHAnsi" w:cstheme="minorHAnsi"/>
                <w:b/>
                <w:color w:val="auto"/>
                <w:sz w:val="22"/>
                <w:szCs w:val="22"/>
              </w:rPr>
              <w:t>Name of Group/</w:t>
            </w:r>
            <w:r w:rsidRPr="00670751">
              <w:rPr>
                <w:rFonts w:asciiTheme="minorHAnsi" w:hAnsiTheme="minorHAnsi" w:cstheme="minorHAnsi"/>
                <w:b/>
                <w:color w:val="auto"/>
                <w:sz w:val="22"/>
                <w:szCs w:val="22"/>
                <w:lang w:val="en-AU"/>
              </w:rPr>
              <w:t xml:space="preserve"> Organisation</w:t>
            </w:r>
          </w:p>
        </w:tc>
        <w:tc>
          <w:tcPr>
            <w:tcW w:w="3099" w:type="pct"/>
            <w:vAlign w:val="center"/>
          </w:tcPr>
          <w:p w:rsidR="002C3476" w:rsidRPr="00670751" w:rsidRDefault="002C3476" w:rsidP="00B370F2">
            <w:pPr>
              <w:suppressAutoHyphens w:val="0"/>
              <w:spacing w:after="0" w:line="280" w:lineRule="atLeast"/>
              <w:rPr>
                <w:rFonts w:asciiTheme="minorHAnsi" w:hAnsiTheme="minorHAnsi" w:cstheme="minorHAnsi"/>
                <w:b/>
                <w:bCs/>
                <w:color w:val="auto"/>
                <w:sz w:val="22"/>
                <w:szCs w:val="22"/>
                <w:u w:val="single"/>
              </w:rPr>
            </w:pPr>
          </w:p>
        </w:tc>
      </w:tr>
      <w:tr w:rsidR="002C3476" w:rsidRPr="00670751" w:rsidTr="008A11C5">
        <w:trPr>
          <w:trHeight w:val="560"/>
        </w:trPr>
        <w:tc>
          <w:tcPr>
            <w:tcW w:w="1901" w:type="pct"/>
            <w:gridSpan w:val="2"/>
            <w:shd w:val="clear" w:color="auto" w:fill="D9D9D9" w:themeFill="background1" w:themeFillShade="D9"/>
            <w:vAlign w:val="center"/>
          </w:tcPr>
          <w:p w:rsidR="002C3476" w:rsidRPr="00670751" w:rsidRDefault="002C3476" w:rsidP="00B370F2">
            <w:pPr>
              <w:suppressAutoHyphens w:val="0"/>
              <w:spacing w:after="0" w:line="280" w:lineRule="atLeast"/>
              <w:rPr>
                <w:rFonts w:asciiTheme="minorHAnsi" w:hAnsiTheme="minorHAnsi" w:cstheme="minorHAnsi"/>
                <w:b/>
                <w:color w:val="auto"/>
                <w:sz w:val="22"/>
                <w:szCs w:val="22"/>
              </w:rPr>
            </w:pPr>
            <w:r w:rsidRPr="00670751">
              <w:rPr>
                <w:rFonts w:asciiTheme="minorHAnsi" w:hAnsiTheme="minorHAnsi" w:cstheme="minorHAnsi"/>
                <w:b/>
                <w:color w:val="auto"/>
                <w:sz w:val="22"/>
                <w:szCs w:val="22"/>
              </w:rPr>
              <w:t xml:space="preserve">Position in </w:t>
            </w:r>
            <w:r w:rsidRPr="00670751">
              <w:rPr>
                <w:rFonts w:asciiTheme="minorHAnsi" w:hAnsiTheme="minorHAnsi" w:cstheme="minorHAnsi"/>
                <w:b/>
                <w:color w:val="auto"/>
                <w:sz w:val="22"/>
                <w:szCs w:val="22"/>
                <w:lang w:val="en-AU"/>
              </w:rPr>
              <w:t>Organisation</w:t>
            </w:r>
            <w:r w:rsidRPr="00670751">
              <w:rPr>
                <w:rFonts w:asciiTheme="minorHAnsi" w:hAnsiTheme="minorHAnsi" w:cstheme="minorHAnsi"/>
                <w:b/>
                <w:color w:val="auto"/>
                <w:sz w:val="22"/>
                <w:szCs w:val="22"/>
              </w:rPr>
              <w:t>/Group</w:t>
            </w:r>
          </w:p>
        </w:tc>
        <w:tc>
          <w:tcPr>
            <w:tcW w:w="3099" w:type="pct"/>
            <w:vAlign w:val="center"/>
          </w:tcPr>
          <w:p w:rsidR="002C3476" w:rsidRPr="00670751" w:rsidRDefault="002C3476" w:rsidP="00B370F2">
            <w:pPr>
              <w:suppressAutoHyphens w:val="0"/>
              <w:spacing w:after="0" w:line="280" w:lineRule="atLeast"/>
              <w:rPr>
                <w:rFonts w:asciiTheme="minorHAnsi" w:hAnsiTheme="minorHAnsi" w:cstheme="minorHAnsi"/>
                <w:b/>
                <w:bCs/>
                <w:color w:val="auto"/>
                <w:sz w:val="22"/>
                <w:szCs w:val="22"/>
                <w:u w:val="single"/>
              </w:rPr>
            </w:pPr>
          </w:p>
        </w:tc>
      </w:tr>
      <w:tr w:rsidR="002C3476" w:rsidRPr="00670751" w:rsidTr="008A11C5">
        <w:trPr>
          <w:trHeight w:val="560"/>
        </w:trPr>
        <w:tc>
          <w:tcPr>
            <w:tcW w:w="1901" w:type="pct"/>
            <w:gridSpan w:val="2"/>
            <w:shd w:val="clear" w:color="auto" w:fill="D9D9D9" w:themeFill="background1" w:themeFillShade="D9"/>
            <w:vAlign w:val="center"/>
          </w:tcPr>
          <w:p w:rsidR="002C3476" w:rsidRPr="00670751" w:rsidRDefault="002C3476" w:rsidP="00B370F2">
            <w:pPr>
              <w:suppressAutoHyphens w:val="0"/>
              <w:spacing w:after="0" w:line="280" w:lineRule="atLeast"/>
              <w:rPr>
                <w:rFonts w:asciiTheme="minorHAnsi" w:hAnsiTheme="minorHAnsi" w:cstheme="minorHAnsi"/>
                <w:b/>
                <w:color w:val="auto"/>
                <w:sz w:val="22"/>
                <w:szCs w:val="22"/>
              </w:rPr>
            </w:pPr>
            <w:r w:rsidRPr="00670751">
              <w:rPr>
                <w:rFonts w:asciiTheme="minorHAnsi" w:hAnsiTheme="minorHAnsi" w:cstheme="minorHAnsi"/>
                <w:b/>
                <w:color w:val="auto"/>
                <w:sz w:val="22"/>
                <w:szCs w:val="22"/>
              </w:rPr>
              <w:t>Address</w:t>
            </w:r>
          </w:p>
        </w:tc>
        <w:tc>
          <w:tcPr>
            <w:tcW w:w="3099" w:type="pct"/>
            <w:vAlign w:val="center"/>
          </w:tcPr>
          <w:p w:rsidR="002C3476" w:rsidRPr="00670751" w:rsidRDefault="002C3476" w:rsidP="00B370F2">
            <w:pPr>
              <w:suppressAutoHyphens w:val="0"/>
              <w:spacing w:after="0" w:line="280" w:lineRule="atLeast"/>
              <w:rPr>
                <w:rFonts w:asciiTheme="minorHAnsi" w:hAnsiTheme="minorHAnsi" w:cstheme="minorHAnsi"/>
                <w:b/>
                <w:bCs/>
                <w:color w:val="auto"/>
                <w:sz w:val="22"/>
                <w:szCs w:val="22"/>
                <w:u w:val="single"/>
              </w:rPr>
            </w:pPr>
          </w:p>
        </w:tc>
      </w:tr>
      <w:tr w:rsidR="002C3476" w:rsidRPr="00670751" w:rsidTr="008A11C5">
        <w:trPr>
          <w:trHeight w:val="560"/>
        </w:trPr>
        <w:tc>
          <w:tcPr>
            <w:tcW w:w="1901" w:type="pct"/>
            <w:gridSpan w:val="2"/>
            <w:shd w:val="clear" w:color="auto" w:fill="D9D9D9" w:themeFill="background1" w:themeFillShade="D9"/>
            <w:vAlign w:val="center"/>
          </w:tcPr>
          <w:p w:rsidR="002C3476" w:rsidRPr="00670751" w:rsidRDefault="002C3476" w:rsidP="00B370F2">
            <w:pPr>
              <w:suppressAutoHyphens w:val="0"/>
              <w:spacing w:after="0" w:line="280" w:lineRule="atLeast"/>
              <w:rPr>
                <w:rFonts w:asciiTheme="minorHAnsi" w:hAnsiTheme="minorHAnsi" w:cstheme="minorHAnsi"/>
                <w:b/>
                <w:color w:val="auto"/>
                <w:sz w:val="22"/>
                <w:szCs w:val="22"/>
              </w:rPr>
            </w:pPr>
            <w:r w:rsidRPr="00670751">
              <w:rPr>
                <w:rFonts w:asciiTheme="minorHAnsi" w:hAnsiTheme="minorHAnsi" w:cstheme="minorHAnsi"/>
                <w:b/>
                <w:color w:val="auto"/>
                <w:sz w:val="22"/>
                <w:szCs w:val="22"/>
              </w:rPr>
              <w:t>Phone/ Mobile</w:t>
            </w:r>
          </w:p>
        </w:tc>
        <w:tc>
          <w:tcPr>
            <w:tcW w:w="3099" w:type="pct"/>
            <w:vAlign w:val="center"/>
          </w:tcPr>
          <w:p w:rsidR="002C3476" w:rsidRPr="00670751" w:rsidRDefault="002C3476" w:rsidP="00B370F2">
            <w:pPr>
              <w:suppressAutoHyphens w:val="0"/>
              <w:spacing w:after="0" w:line="280" w:lineRule="atLeast"/>
              <w:rPr>
                <w:rFonts w:asciiTheme="minorHAnsi" w:hAnsiTheme="minorHAnsi" w:cstheme="minorHAnsi"/>
                <w:b/>
                <w:bCs/>
                <w:color w:val="auto"/>
                <w:sz w:val="22"/>
                <w:szCs w:val="22"/>
                <w:u w:val="single"/>
              </w:rPr>
            </w:pPr>
          </w:p>
        </w:tc>
      </w:tr>
      <w:tr w:rsidR="002C3476" w:rsidRPr="00670751" w:rsidTr="008A11C5">
        <w:trPr>
          <w:trHeight w:val="560"/>
        </w:trPr>
        <w:tc>
          <w:tcPr>
            <w:tcW w:w="1901" w:type="pct"/>
            <w:gridSpan w:val="2"/>
            <w:shd w:val="clear" w:color="auto" w:fill="D9D9D9" w:themeFill="background1" w:themeFillShade="D9"/>
            <w:vAlign w:val="center"/>
          </w:tcPr>
          <w:p w:rsidR="002C3476" w:rsidRPr="00670751" w:rsidRDefault="002C3476" w:rsidP="00B370F2">
            <w:pPr>
              <w:suppressAutoHyphens w:val="0"/>
              <w:spacing w:after="0" w:line="280" w:lineRule="atLeast"/>
              <w:rPr>
                <w:rFonts w:asciiTheme="minorHAnsi" w:hAnsiTheme="minorHAnsi" w:cstheme="minorHAnsi"/>
                <w:b/>
                <w:color w:val="auto"/>
                <w:sz w:val="22"/>
                <w:szCs w:val="22"/>
              </w:rPr>
            </w:pPr>
            <w:r w:rsidRPr="00670751">
              <w:rPr>
                <w:rFonts w:asciiTheme="minorHAnsi" w:hAnsiTheme="minorHAnsi" w:cstheme="minorHAnsi"/>
                <w:b/>
                <w:color w:val="auto"/>
                <w:sz w:val="22"/>
                <w:szCs w:val="22"/>
              </w:rPr>
              <w:t>E-Mail</w:t>
            </w:r>
          </w:p>
        </w:tc>
        <w:tc>
          <w:tcPr>
            <w:tcW w:w="3099" w:type="pct"/>
            <w:vAlign w:val="center"/>
          </w:tcPr>
          <w:p w:rsidR="002C3476" w:rsidRPr="00670751" w:rsidRDefault="002C3476" w:rsidP="00B370F2">
            <w:pPr>
              <w:suppressAutoHyphens w:val="0"/>
              <w:spacing w:after="0" w:line="280" w:lineRule="atLeast"/>
              <w:rPr>
                <w:rFonts w:asciiTheme="minorHAnsi" w:hAnsiTheme="minorHAnsi" w:cstheme="minorHAnsi"/>
                <w:b/>
                <w:bCs/>
                <w:color w:val="auto"/>
                <w:sz w:val="22"/>
                <w:szCs w:val="22"/>
                <w:u w:val="single"/>
              </w:rPr>
            </w:pPr>
          </w:p>
        </w:tc>
      </w:tr>
      <w:tr w:rsidR="002C3476" w:rsidRPr="00670751" w:rsidTr="008A11C5">
        <w:trPr>
          <w:trHeight w:val="560"/>
        </w:trPr>
        <w:tc>
          <w:tcPr>
            <w:tcW w:w="1901" w:type="pct"/>
            <w:gridSpan w:val="2"/>
            <w:tcBorders>
              <w:bottom w:val="single" w:sz="4" w:space="0" w:color="auto"/>
            </w:tcBorders>
            <w:shd w:val="clear" w:color="auto" w:fill="D9D9D9" w:themeFill="background1" w:themeFillShade="D9"/>
            <w:vAlign w:val="center"/>
          </w:tcPr>
          <w:p w:rsidR="002C3476" w:rsidRPr="00670751" w:rsidRDefault="002C3476" w:rsidP="00B370F2">
            <w:pPr>
              <w:suppressAutoHyphens w:val="0"/>
              <w:spacing w:after="0" w:line="280" w:lineRule="atLeast"/>
              <w:rPr>
                <w:rFonts w:asciiTheme="minorHAnsi" w:hAnsiTheme="minorHAnsi" w:cstheme="minorHAnsi"/>
                <w:b/>
                <w:color w:val="auto"/>
                <w:sz w:val="22"/>
                <w:szCs w:val="22"/>
              </w:rPr>
            </w:pPr>
            <w:r w:rsidRPr="00670751">
              <w:rPr>
                <w:rFonts w:asciiTheme="minorHAnsi" w:hAnsiTheme="minorHAnsi" w:cstheme="minorHAnsi"/>
                <w:b/>
                <w:sz w:val="22"/>
                <w:szCs w:val="22"/>
              </w:rPr>
              <w:t xml:space="preserve">Are you a </w:t>
            </w:r>
            <w:r w:rsidRPr="00670751">
              <w:rPr>
                <w:rFonts w:asciiTheme="minorHAnsi" w:hAnsiTheme="minorHAnsi" w:cstheme="minorHAnsi"/>
                <w:b/>
                <w:color w:val="auto"/>
                <w:sz w:val="22"/>
                <w:szCs w:val="22"/>
              </w:rPr>
              <w:t>current</w:t>
            </w:r>
            <w:r w:rsidRPr="00670751">
              <w:rPr>
                <w:rFonts w:asciiTheme="minorHAnsi" w:hAnsiTheme="minorHAnsi" w:cstheme="minorHAnsi"/>
                <w:b/>
                <w:sz w:val="22"/>
                <w:szCs w:val="22"/>
              </w:rPr>
              <w:t xml:space="preserve">/previous hirer of the </w:t>
            </w:r>
            <w:r w:rsidR="00F95B51">
              <w:rPr>
                <w:rFonts w:asciiTheme="minorHAnsi" w:hAnsiTheme="minorHAnsi" w:cstheme="minorHAnsi"/>
                <w:b/>
                <w:sz w:val="22"/>
                <w:szCs w:val="22"/>
              </w:rPr>
              <w:t>Hilltop.Church</w:t>
            </w:r>
            <w:r w:rsidRPr="00670751">
              <w:rPr>
                <w:rFonts w:asciiTheme="minorHAnsi" w:hAnsiTheme="minorHAnsi" w:cstheme="minorHAnsi"/>
                <w:b/>
                <w:sz w:val="22"/>
                <w:szCs w:val="22"/>
              </w:rPr>
              <w:t>?</w:t>
            </w:r>
          </w:p>
        </w:tc>
        <w:tc>
          <w:tcPr>
            <w:tcW w:w="3099" w:type="pct"/>
            <w:tcBorders>
              <w:bottom w:val="single" w:sz="4" w:space="0" w:color="auto"/>
            </w:tcBorders>
            <w:vAlign w:val="center"/>
          </w:tcPr>
          <w:p w:rsidR="002C3476" w:rsidRDefault="002C3476" w:rsidP="00B370F2">
            <w:pPr>
              <w:suppressAutoHyphens w:val="0"/>
              <w:spacing w:after="0" w:line="360" w:lineRule="auto"/>
              <w:rPr>
                <w:rFonts w:asciiTheme="minorHAnsi" w:hAnsiTheme="minorHAnsi" w:cstheme="minorHAnsi"/>
                <w:sz w:val="22"/>
                <w:szCs w:val="22"/>
              </w:rPr>
            </w:pPr>
          </w:p>
          <w:p w:rsidR="002C3476" w:rsidRPr="00670751" w:rsidRDefault="00B370F2" w:rsidP="00C5619A">
            <w:pPr>
              <w:spacing w:after="0" w:line="360" w:lineRule="auto"/>
              <w:ind w:right="-694"/>
              <w:rPr>
                <w:rFonts w:asciiTheme="minorHAnsi" w:hAnsiTheme="minorHAnsi" w:cstheme="minorHAnsi"/>
                <w:b/>
                <w:bCs/>
                <w:color w:val="auto"/>
                <w:sz w:val="22"/>
                <w:szCs w:val="22"/>
                <w:u w:val="single"/>
              </w:rPr>
            </w:pP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Pr>
                <w:rFonts w:asciiTheme="minorHAnsi" w:hAnsiTheme="minorHAnsi" w:cstheme="minorHAnsi"/>
                <w:sz w:val="22"/>
                <w:szCs w:val="22"/>
              </w:rPr>
              <w:t xml:space="preserve">Yes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Pr>
                <w:rFonts w:asciiTheme="minorHAnsi" w:hAnsiTheme="minorHAnsi" w:cstheme="minorHAnsi"/>
                <w:sz w:val="22"/>
                <w:szCs w:val="22"/>
              </w:rPr>
              <w:t>No</w:t>
            </w:r>
            <w:r w:rsidR="00C5619A">
              <w:rPr>
                <w:rFonts w:asciiTheme="minorHAnsi" w:hAnsiTheme="minorHAnsi" w:cstheme="minorHAnsi"/>
                <w:sz w:val="22"/>
                <w:szCs w:val="22"/>
              </w:rPr>
              <w:t xml:space="preserve">      </w:t>
            </w:r>
            <w:r w:rsidR="002C3476" w:rsidRPr="00670751">
              <w:rPr>
                <w:rFonts w:asciiTheme="minorHAnsi" w:hAnsiTheme="minorHAnsi" w:cstheme="minorHAnsi"/>
                <w:sz w:val="22"/>
                <w:szCs w:val="22"/>
              </w:rPr>
              <w:t>Previous date    ......................................</w:t>
            </w:r>
          </w:p>
        </w:tc>
      </w:tr>
      <w:tr w:rsidR="002C3476" w:rsidRPr="00670751" w:rsidTr="00B370F2">
        <w:trPr>
          <w:trHeight w:val="271"/>
        </w:trPr>
        <w:tc>
          <w:tcPr>
            <w:tcW w:w="1901" w:type="pct"/>
            <w:gridSpan w:val="2"/>
            <w:tcBorders>
              <w:left w:val="nil"/>
              <w:right w:val="nil"/>
            </w:tcBorders>
            <w:shd w:val="clear" w:color="auto" w:fill="auto"/>
            <w:vAlign w:val="center"/>
          </w:tcPr>
          <w:p w:rsidR="002C3476" w:rsidRPr="00670751" w:rsidRDefault="002C3476" w:rsidP="00B370F2">
            <w:pPr>
              <w:suppressAutoHyphens w:val="0"/>
              <w:spacing w:after="0" w:line="280" w:lineRule="atLeast"/>
              <w:jc w:val="center"/>
              <w:rPr>
                <w:rFonts w:asciiTheme="minorHAnsi" w:hAnsiTheme="minorHAnsi" w:cstheme="minorHAnsi"/>
                <w:b/>
                <w:bCs/>
                <w:color w:val="auto"/>
                <w:sz w:val="22"/>
                <w:szCs w:val="22"/>
              </w:rPr>
            </w:pPr>
          </w:p>
        </w:tc>
        <w:tc>
          <w:tcPr>
            <w:tcW w:w="3099" w:type="pct"/>
            <w:tcBorders>
              <w:left w:val="nil"/>
              <w:right w:val="nil"/>
            </w:tcBorders>
            <w:shd w:val="clear" w:color="auto" w:fill="auto"/>
            <w:vAlign w:val="center"/>
          </w:tcPr>
          <w:p w:rsidR="002C3476" w:rsidRPr="00670751" w:rsidRDefault="002C3476" w:rsidP="00B370F2">
            <w:pPr>
              <w:suppressAutoHyphens w:val="0"/>
              <w:spacing w:after="0" w:line="280" w:lineRule="atLeast"/>
              <w:jc w:val="center"/>
              <w:rPr>
                <w:rFonts w:asciiTheme="minorHAnsi" w:hAnsiTheme="minorHAnsi" w:cstheme="minorHAnsi"/>
                <w:b/>
                <w:bCs/>
                <w:color w:val="auto"/>
                <w:sz w:val="22"/>
                <w:szCs w:val="22"/>
              </w:rPr>
            </w:pPr>
          </w:p>
        </w:tc>
      </w:tr>
      <w:tr w:rsidR="002C3476" w:rsidRPr="00670751" w:rsidTr="008A11C5">
        <w:trPr>
          <w:trHeight w:val="560"/>
        </w:trPr>
        <w:tc>
          <w:tcPr>
            <w:tcW w:w="5000" w:type="pct"/>
            <w:gridSpan w:val="3"/>
            <w:shd w:val="clear" w:color="auto" w:fill="D9D9D9" w:themeFill="background1" w:themeFillShade="D9"/>
            <w:vAlign w:val="center"/>
          </w:tcPr>
          <w:p w:rsidR="002C3476" w:rsidRPr="00670751" w:rsidRDefault="002C3476" w:rsidP="00B370F2">
            <w:pPr>
              <w:suppressAutoHyphens w:val="0"/>
              <w:spacing w:after="0" w:line="280" w:lineRule="atLeast"/>
              <w:rPr>
                <w:rFonts w:asciiTheme="minorHAnsi" w:hAnsiTheme="minorHAnsi" w:cstheme="minorHAnsi"/>
                <w:b/>
                <w:bCs/>
                <w:color w:val="auto"/>
                <w:sz w:val="22"/>
                <w:szCs w:val="22"/>
              </w:rPr>
            </w:pPr>
            <w:r>
              <w:rPr>
                <w:rFonts w:asciiTheme="minorHAnsi" w:hAnsiTheme="minorHAnsi" w:cstheme="minorHAnsi"/>
                <w:b/>
                <w:bCs/>
                <w:color w:val="auto"/>
                <w:sz w:val="22"/>
                <w:szCs w:val="22"/>
              </w:rPr>
              <w:t>Booking</w:t>
            </w:r>
            <w:r w:rsidRPr="00670751">
              <w:rPr>
                <w:rFonts w:asciiTheme="minorHAnsi" w:hAnsiTheme="minorHAnsi" w:cstheme="minorHAnsi"/>
                <w:b/>
                <w:bCs/>
                <w:color w:val="auto"/>
                <w:sz w:val="22"/>
                <w:szCs w:val="22"/>
              </w:rPr>
              <w:t xml:space="preserve"> Details</w:t>
            </w:r>
          </w:p>
        </w:tc>
      </w:tr>
      <w:tr w:rsidR="002C3476" w:rsidRPr="00670751" w:rsidTr="008A11C5">
        <w:trPr>
          <w:trHeight w:val="560"/>
        </w:trPr>
        <w:tc>
          <w:tcPr>
            <w:tcW w:w="1884" w:type="pct"/>
            <w:shd w:val="clear" w:color="auto" w:fill="D9D9D9" w:themeFill="background1" w:themeFillShade="D9"/>
          </w:tcPr>
          <w:p w:rsidR="002C3476" w:rsidRPr="00670751" w:rsidRDefault="00C5619A" w:rsidP="00B370F2">
            <w:pPr>
              <w:suppressAutoHyphens w:val="0"/>
              <w:spacing w:after="0" w:line="280" w:lineRule="atLeast"/>
              <w:rPr>
                <w:rFonts w:asciiTheme="minorHAnsi" w:hAnsiTheme="minorHAnsi" w:cstheme="minorHAnsi"/>
                <w:b/>
                <w:bCs/>
                <w:color w:val="auto"/>
                <w:sz w:val="22"/>
                <w:szCs w:val="22"/>
                <w:u w:val="single"/>
              </w:rPr>
            </w:pPr>
            <w:r>
              <w:rPr>
                <w:rFonts w:asciiTheme="minorHAnsi" w:hAnsiTheme="minorHAnsi" w:cstheme="minorHAnsi"/>
                <w:b/>
                <w:sz w:val="22"/>
                <w:szCs w:val="22"/>
              </w:rPr>
              <w:t>Casual</w:t>
            </w:r>
            <w:r w:rsidR="002C3476" w:rsidRPr="00670751">
              <w:rPr>
                <w:rFonts w:asciiTheme="minorHAnsi" w:hAnsiTheme="minorHAnsi" w:cstheme="minorHAnsi"/>
                <w:b/>
                <w:sz w:val="22"/>
                <w:szCs w:val="22"/>
              </w:rPr>
              <w:t xml:space="preserve"> Use:   </w:t>
            </w:r>
            <w:r w:rsidR="002C3476" w:rsidRPr="00670751">
              <w:rPr>
                <w:rFonts w:asciiTheme="minorHAnsi" w:hAnsiTheme="minorHAnsi" w:cstheme="minorHAnsi"/>
                <w:b/>
                <w:sz w:val="22"/>
                <w:szCs w:val="22"/>
              </w:rPr>
              <w:sym w:font="Wingdings 2" w:char="F035"/>
            </w:r>
          </w:p>
          <w:p w:rsidR="002C3476" w:rsidRPr="00670751" w:rsidRDefault="002C3476" w:rsidP="00B370F2">
            <w:pPr>
              <w:suppressAutoHyphens w:val="0"/>
              <w:spacing w:after="0" w:line="280" w:lineRule="atLeast"/>
              <w:rPr>
                <w:rFonts w:asciiTheme="minorHAnsi" w:hAnsiTheme="minorHAnsi" w:cstheme="minorHAnsi"/>
                <w:b/>
                <w:color w:val="auto"/>
                <w:sz w:val="22"/>
                <w:szCs w:val="22"/>
              </w:rPr>
            </w:pPr>
          </w:p>
        </w:tc>
        <w:tc>
          <w:tcPr>
            <w:tcW w:w="3116" w:type="pct"/>
            <w:gridSpan w:val="2"/>
            <w:vAlign w:val="center"/>
          </w:tcPr>
          <w:p w:rsidR="002C3476" w:rsidRPr="00670751" w:rsidRDefault="002C3476" w:rsidP="00B370F2">
            <w:pPr>
              <w:suppressAutoHyphens w:val="0"/>
              <w:spacing w:after="0" w:line="280" w:lineRule="atLeast"/>
              <w:rPr>
                <w:rFonts w:asciiTheme="minorHAnsi" w:hAnsiTheme="minorHAnsi" w:cstheme="minorHAnsi"/>
                <w:b/>
                <w:bCs/>
                <w:color w:val="auto"/>
                <w:sz w:val="22"/>
                <w:szCs w:val="22"/>
                <w:u w:val="single"/>
              </w:rPr>
            </w:pPr>
          </w:p>
          <w:p w:rsidR="002C3476" w:rsidRPr="00670751" w:rsidRDefault="002C3476" w:rsidP="00B370F2">
            <w:pPr>
              <w:suppressAutoHyphens w:val="0"/>
              <w:spacing w:after="0" w:line="360" w:lineRule="auto"/>
              <w:rPr>
                <w:rFonts w:asciiTheme="minorHAnsi" w:hAnsiTheme="minorHAnsi" w:cstheme="minorHAnsi"/>
                <w:sz w:val="22"/>
                <w:szCs w:val="22"/>
              </w:rPr>
            </w:pPr>
            <w:r w:rsidRPr="00670751">
              <w:rPr>
                <w:rFonts w:asciiTheme="minorHAnsi" w:hAnsiTheme="minorHAnsi" w:cstheme="minorHAnsi"/>
                <w:sz w:val="22"/>
                <w:szCs w:val="22"/>
              </w:rPr>
              <w:t>Day: ………………</w:t>
            </w:r>
            <w:r w:rsidR="00B370F2">
              <w:rPr>
                <w:rFonts w:asciiTheme="minorHAnsi" w:hAnsiTheme="minorHAnsi" w:cstheme="minorHAnsi"/>
                <w:sz w:val="22"/>
                <w:szCs w:val="22"/>
              </w:rPr>
              <w:t>………………..</w:t>
            </w:r>
            <w:r w:rsidRPr="00670751">
              <w:rPr>
                <w:rFonts w:asciiTheme="minorHAnsi" w:hAnsiTheme="minorHAnsi" w:cstheme="minorHAnsi"/>
                <w:sz w:val="22"/>
                <w:szCs w:val="22"/>
              </w:rPr>
              <w:t>………</w:t>
            </w:r>
            <w:r w:rsidR="00C5619A">
              <w:rPr>
                <w:rFonts w:asciiTheme="minorHAnsi" w:hAnsiTheme="minorHAnsi" w:cstheme="minorHAnsi"/>
                <w:sz w:val="22"/>
                <w:szCs w:val="22"/>
              </w:rPr>
              <w:t>………………</w:t>
            </w:r>
            <w:r w:rsidRPr="00670751">
              <w:rPr>
                <w:rFonts w:asciiTheme="minorHAnsi" w:hAnsiTheme="minorHAnsi" w:cstheme="minorHAnsi"/>
                <w:sz w:val="22"/>
                <w:szCs w:val="22"/>
              </w:rPr>
              <w:t>…</w:t>
            </w:r>
            <w:r w:rsidR="00C5619A">
              <w:rPr>
                <w:rFonts w:asciiTheme="minorHAnsi" w:hAnsiTheme="minorHAnsi" w:cstheme="minorHAnsi"/>
                <w:sz w:val="22"/>
                <w:szCs w:val="22"/>
              </w:rPr>
              <w:t>..</w:t>
            </w:r>
            <w:r w:rsidRPr="00670751">
              <w:rPr>
                <w:rFonts w:asciiTheme="minorHAnsi" w:hAnsiTheme="minorHAnsi" w:cstheme="minorHAnsi"/>
                <w:sz w:val="22"/>
                <w:szCs w:val="22"/>
              </w:rPr>
              <w:t>…………</w:t>
            </w:r>
          </w:p>
          <w:p w:rsidR="002C3476" w:rsidRPr="00670751" w:rsidRDefault="002C3476" w:rsidP="00B370F2">
            <w:pPr>
              <w:suppressAutoHyphens w:val="0"/>
              <w:spacing w:after="0" w:line="360" w:lineRule="auto"/>
              <w:rPr>
                <w:rFonts w:asciiTheme="minorHAnsi" w:hAnsiTheme="minorHAnsi" w:cstheme="minorHAnsi"/>
                <w:sz w:val="22"/>
                <w:szCs w:val="22"/>
              </w:rPr>
            </w:pPr>
            <w:r w:rsidRPr="00670751">
              <w:rPr>
                <w:rFonts w:asciiTheme="minorHAnsi" w:hAnsiTheme="minorHAnsi" w:cstheme="minorHAnsi"/>
                <w:sz w:val="22"/>
                <w:szCs w:val="22"/>
              </w:rPr>
              <w:t>Date: …………………………</w:t>
            </w:r>
            <w:r w:rsidR="00B370F2">
              <w:rPr>
                <w:rFonts w:asciiTheme="minorHAnsi" w:hAnsiTheme="minorHAnsi" w:cstheme="minorHAnsi"/>
                <w:sz w:val="22"/>
                <w:szCs w:val="22"/>
              </w:rPr>
              <w:t>………………</w:t>
            </w:r>
            <w:r w:rsidRPr="00670751">
              <w:rPr>
                <w:rFonts w:asciiTheme="minorHAnsi" w:hAnsiTheme="minorHAnsi" w:cstheme="minorHAnsi"/>
                <w:sz w:val="22"/>
                <w:szCs w:val="22"/>
              </w:rPr>
              <w:t>…</w:t>
            </w:r>
            <w:r w:rsidR="00C5619A">
              <w:rPr>
                <w:rFonts w:asciiTheme="minorHAnsi" w:hAnsiTheme="minorHAnsi" w:cstheme="minorHAnsi"/>
                <w:sz w:val="22"/>
                <w:szCs w:val="22"/>
              </w:rPr>
              <w:t>……………..…</w:t>
            </w:r>
            <w:r w:rsidRPr="00670751">
              <w:rPr>
                <w:rFonts w:asciiTheme="minorHAnsi" w:hAnsiTheme="minorHAnsi" w:cstheme="minorHAnsi"/>
                <w:sz w:val="22"/>
                <w:szCs w:val="22"/>
              </w:rPr>
              <w:t>………</w:t>
            </w:r>
          </w:p>
          <w:p w:rsidR="002C3476" w:rsidRPr="00670751" w:rsidRDefault="002C3476" w:rsidP="00B370F2">
            <w:pPr>
              <w:suppressAutoHyphens w:val="0"/>
              <w:spacing w:after="0" w:line="360" w:lineRule="auto"/>
              <w:rPr>
                <w:rFonts w:asciiTheme="minorHAnsi" w:hAnsiTheme="minorHAnsi" w:cstheme="minorHAnsi"/>
                <w:b/>
                <w:sz w:val="22"/>
                <w:szCs w:val="22"/>
              </w:rPr>
            </w:pPr>
            <w:r w:rsidRPr="00670751">
              <w:rPr>
                <w:rFonts w:asciiTheme="minorHAnsi" w:hAnsiTheme="minorHAnsi" w:cstheme="minorHAnsi"/>
                <w:sz w:val="22"/>
                <w:szCs w:val="22"/>
              </w:rPr>
              <w:t>Time: ………………….………….. to ………………….…</w:t>
            </w:r>
            <w:r w:rsidR="00C5619A">
              <w:rPr>
                <w:rFonts w:asciiTheme="minorHAnsi" w:hAnsiTheme="minorHAnsi" w:cstheme="minorHAnsi"/>
                <w:sz w:val="22"/>
                <w:szCs w:val="22"/>
              </w:rPr>
              <w:t>..</w:t>
            </w:r>
            <w:r w:rsidRPr="00670751">
              <w:rPr>
                <w:rFonts w:asciiTheme="minorHAnsi" w:hAnsiTheme="minorHAnsi" w:cstheme="minorHAnsi"/>
                <w:sz w:val="22"/>
                <w:szCs w:val="22"/>
              </w:rPr>
              <w:t>………..</w:t>
            </w:r>
          </w:p>
        </w:tc>
      </w:tr>
      <w:tr w:rsidR="002C3476" w:rsidRPr="00670751" w:rsidTr="008A11C5">
        <w:trPr>
          <w:trHeight w:val="560"/>
        </w:trPr>
        <w:tc>
          <w:tcPr>
            <w:tcW w:w="1884" w:type="pct"/>
            <w:shd w:val="clear" w:color="auto" w:fill="D9D9D9" w:themeFill="background1" w:themeFillShade="D9"/>
          </w:tcPr>
          <w:p w:rsidR="002C3476" w:rsidRPr="00670751" w:rsidRDefault="00116688" w:rsidP="00B370F2">
            <w:pPr>
              <w:suppressAutoHyphens w:val="0"/>
              <w:spacing w:after="0" w:line="280" w:lineRule="atLeast"/>
              <w:rPr>
                <w:rFonts w:asciiTheme="minorHAnsi" w:hAnsiTheme="minorHAnsi" w:cstheme="minorHAnsi"/>
                <w:b/>
                <w:sz w:val="22"/>
                <w:szCs w:val="22"/>
              </w:rPr>
            </w:pPr>
            <w:r>
              <w:rPr>
                <w:rFonts w:asciiTheme="minorHAnsi" w:hAnsiTheme="minorHAnsi" w:cstheme="minorHAnsi"/>
                <w:b/>
                <w:sz w:val="22"/>
                <w:szCs w:val="22"/>
              </w:rPr>
              <w:t>Recurring</w:t>
            </w:r>
            <w:r w:rsidR="002C3476" w:rsidRPr="00670751">
              <w:rPr>
                <w:rFonts w:asciiTheme="minorHAnsi" w:hAnsiTheme="minorHAnsi" w:cstheme="minorHAnsi"/>
                <w:b/>
                <w:sz w:val="22"/>
                <w:szCs w:val="22"/>
              </w:rPr>
              <w:t xml:space="preserve"> Use:   </w:t>
            </w:r>
            <w:r w:rsidR="002C3476" w:rsidRPr="00670751">
              <w:rPr>
                <w:rFonts w:asciiTheme="minorHAnsi" w:hAnsiTheme="minorHAnsi" w:cstheme="minorHAnsi"/>
                <w:b/>
                <w:sz w:val="22"/>
                <w:szCs w:val="22"/>
              </w:rPr>
              <w:sym w:font="Wingdings 2" w:char="F035"/>
            </w:r>
          </w:p>
          <w:p w:rsidR="002C3476" w:rsidRPr="00670751" w:rsidRDefault="002C3476" w:rsidP="00B370F2">
            <w:pPr>
              <w:suppressAutoHyphens w:val="0"/>
              <w:spacing w:after="0" w:line="280" w:lineRule="atLeast"/>
              <w:rPr>
                <w:rFonts w:asciiTheme="minorHAnsi" w:hAnsiTheme="minorHAnsi" w:cstheme="minorHAnsi"/>
                <w:b/>
                <w:color w:val="auto"/>
                <w:sz w:val="22"/>
                <w:szCs w:val="22"/>
              </w:rPr>
            </w:pPr>
          </w:p>
        </w:tc>
        <w:tc>
          <w:tcPr>
            <w:tcW w:w="3116" w:type="pct"/>
            <w:gridSpan w:val="2"/>
            <w:vAlign w:val="center"/>
          </w:tcPr>
          <w:p w:rsidR="002C3476" w:rsidRPr="00670751" w:rsidRDefault="002C3476" w:rsidP="00B370F2">
            <w:pPr>
              <w:suppressAutoHyphens w:val="0"/>
              <w:spacing w:after="0" w:line="280" w:lineRule="atLeast"/>
              <w:rPr>
                <w:rFonts w:asciiTheme="minorHAnsi" w:hAnsiTheme="minorHAnsi" w:cstheme="minorHAnsi"/>
                <w:sz w:val="22"/>
                <w:szCs w:val="22"/>
              </w:rPr>
            </w:pPr>
          </w:p>
          <w:p w:rsidR="00B370F2" w:rsidRPr="00670751" w:rsidRDefault="00B370F2" w:rsidP="00B370F2">
            <w:pPr>
              <w:suppressAutoHyphens w:val="0"/>
              <w:spacing w:after="0" w:line="360" w:lineRule="auto"/>
              <w:rPr>
                <w:rFonts w:asciiTheme="minorHAnsi" w:hAnsiTheme="minorHAnsi" w:cstheme="minorHAnsi"/>
                <w:sz w:val="22"/>
                <w:szCs w:val="22"/>
              </w:rPr>
            </w:pPr>
            <w:r w:rsidRPr="00670751">
              <w:rPr>
                <w:rFonts w:asciiTheme="minorHAnsi" w:hAnsiTheme="minorHAnsi" w:cstheme="minorHAnsi"/>
                <w:sz w:val="22"/>
                <w:szCs w:val="22"/>
              </w:rPr>
              <w:t>Day: ………………</w:t>
            </w:r>
            <w:r>
              <w:rPr>
                <w:rFonts w:asciiTheme="minorHAnsi" w:hAnsiTheme="minorHAnsi" w:cstheme="minorHAnsi"/>
                <w:sz w:val="22"/>
                <w:szCs w:val="22"/>
              </w:rPr>
              <w:t>………………..</w:t>
            </w:r>
            <w:r w:rsidRPr="00670751">
              <w:rPr>
                <w:rFonts w:asciiTheme="minorHAnsi" w:hAnsiTheme="minorHAnsi" w:cstheme="minorHAnsi"/>
                <w:sz w:val="22"/>
                <w:szCs w:val="22"/>
              </w:rPr>
              <w:t>………</w:t>
            </w:r>
            <w:r w:rsidR="00C5619A">
              <w:rPr>
                <w:rFonts w:asciiTheme="minorHAnsi" w:hAnsiTheme="minorHAnsi" w:cstheme="minorHAnsi"/>
                <w:sz w:val="22"/>
                <w:szCs w:val="22"/>
              </w:rPr>
              <w:t>……………..</w:t>
            </w:r>
            <w:r w:rsidRPr="00670751">
              <w:rPr>
                <w:rFonts w:asciiTheme="minorHAnsi" w:hAnsiTheme="minorHAnsi" w:cstheme="minorHAnsi"/>
                <w:sz w:val="22"/>
                <w:szCs w:val="22"/>
              </w:rPr>
              <w:t>…</w:t>
            </w:r>
            <w:r w:rsidR="00C5619A">
              <w:rPr>
                <w:rFonts w:asciiTheme="minorHAnsi" w:hAnsiTheme="minorHAnsi" w:cstheme="minorHAnsi"/>
                <w:sz w:val="22"/>
                <w:szCs w:val="22"/>
              </w:rPr>
              <w:t>..</w:t>
            </w:r>
            <w:r w:rsidRPr="00670751">
              <w:rPr>
                <w:rFonts w:asciiTheme="minorHAnsi" w:hAnsiTheme="minorHAnsi" w:cstheme="minorHAnsi"/>
                <w:sz w:val="22"/>
                <w:szCs w:val="22"/>
              </w:rPr>
              <w:t>…</w:t>
            </w:r>
            <w:r w:rsidR="00C5619A">
              <w:rPr>
                <w:rFonts w:asciiTheme="minorHAnsi" w:hAnsiTheme="minorHAnsi" w:cstheme="minorHAnsi"/>
                <w:sz w:val="22"/>
                <w:szCs w:val="22"/>
              </w:rPr>
              <w:t>..</w:t>
            </w:r>
            <w:r w:rsidRPr="00670751">
              <w:rPr>
                <w:rFonts w:asciiTheme="minorHAnsi" w:hAnsiTheme="minorHAnsi" w:cstheme="minorHAnsi"/>
                <w:sz w:val="22"/>
                <w:szCs w:val="22"/>
              </w:rPr>
              <w:t>………</w:t>
            </w:r>
          </w:p>
          <w:p w:rsidR="002C3476" w:rsidRPr="00670751" w:rsidRDefault="002C3476" w:rsidP="00B370F2">
            <w:pPr>
              <w:suppressAutoHyphens w:val="0"/>
              <w:spacing w:after="0" w:line="360" w:lineRule="auto"/>
              <w:rPr>
                <w:rFonts w:asciiTheme="minorHAnsi" w:hAnsiTheme="minorHAnsi" w:cstheme="minorHAnsi"/>
                <w:b/>
                <w:bCs/>
                <w:color w:val="auto"/>
                <w:sz w:val="22"/>
                <w:szCs w:val="22"/>
                <w:u w:val="single"/>
              </w:rPr>
            </w:pPr>
            <w:r w:rsidRPr="00670751">
              <w:rPr>
                <w:rFonts w:asciiTheme="minorHAnsi" w:hAnsiTheme="minorHAnsi" w:cstheme="minorHAnsi"/>
                <w:sz w:val="22"/>
                <w:szCs w:val="22"/>
              </w:rPr>
              <w:t>Time: ………………</w:t>
            </w:r>
            <w:r w:rsidR="00C5619A">
              <w:rPr>
                <w:rFonts w:asciiTheme="minorHAnsi" w:hAnsiTheme="minorHAnsi" w:cstheme="minorHAnsi"/>
                <w:sz w:val="22"/>
                <w:szCs w:val="22"/>
              </w:rPr>
              <w:t>.</w:t>
            </w:r>
            <w:r w:rsidRPr="00670751">
              <w:rPr>
                <w:rFonts w:asciiTheme="minorHAnsi" w:hAnsiTheme="minorHAnsi" w:cstheme="minorHAnsi"/>
                <w:sz w:val="22"/>
                <w:szCs w:val="22"/>
              </w:rPr>
              <w:t>….………….. to …………</w:t>
            </w:r>
            <w:r w:rsidR="00C5619A">
              <w:rPr>
                <w:rFonts w:asciiTheme="minorHAnsi" w:hAnsiTheme="minorHAnsi" w:cstheme="minorHAnsi"/>
                <w:sz w:val="22"/>
                <w:szCs w:val="22"/>
              </w:rPr>
              <w:t>.</w:t>
            </w:r>
            <w:r w:rsidRPr="00670751">
              <w:rPr>
                <w:rFonts w:asciiTheme="minorHAnsi" w:hAnsiTheme="minorHAnsi" w:cstheme="minorHAnsi"/>
                <w:sz w:val="22"/>
                <w:szCs w:val="22"/>
              </w:rPr>
              <w:t>……….…</w:t>
            </w:r>
            <w:r w:rsidR="00C5619A">
              <w:rPr>
                <w:rFonts w:asciiTheme="minorHAnsi" w:hAnsiTheme="minorHAnsi" w:cstheme="minorHAnsi"/>
                <w:sz w:val="22"/>
                <w:szCs w:val="22"/>
              </w:rPr>
              <w:t>..</w:t>
            </w:r>
            <w:r w:rsidRPr="00670751">
              <w:rPr>
                <w:rFonts w:asciiTheme="minorHAnsi" w:hAnsiTheme="minorHAnsi" w:cstheme="minorHAnsi"/>
                <w:sz w:val="22"/>
                <w:szCs w:val="22"/>
              </w:rPr>
              <w:t>………..</w:t>
            </w:r>
          </w:p>
          <w:p w:rsidR="002C3476" w:rsidRPr="00670751" w:rsidRDefault="00C5619A" w:rsidP="00B370F2">
            <w:pPr>
              <w:spacing w:after="0"/>
              <w:ind w:right="-694"/>
              <w:rPr>
                <w:rFonts w:asciiTheme="minorHAnsi" w:hAnsiTheme="minorHAnsi" w:cstheme="minorHAnsi"/>
                <w:sz w:val="22"/>
                <w:szCs w:val="22"/>
              </w:rPr>
            </w:pPr>
            <w:r>
              <w:rPr>
                <w:rFonts w:asciiTheme="minorHAnsi" w:hAnsiTheme="minorHAnsi" w:cstheme="minorHAnsi"/>
                <w:sz w:val="22"/>
                <w:szCs w:val="22"/>
              </w:rPr>
              <w:t xml:space="preserve">Date from: </w:t>
            </w:r>
            <w:r w:rsidR="002C3476" w:rsidRPr="00670751">
              <w:rPr>
                <w:rFonts w:asciiTheme="minorHAnsi" w:hAnsiTheme="minorHAnsi" w:cstheme="minorHAnsi"/>
                <w:sz w:val="22"/>
                <w:szCs w:val="22"/>
              </w:rPr>
              <w:t>………………….………….. to ………………………….</w:t>
            </w:r>
          </w:p>
          <w:p w:rsidR="002C3476" w:rsidRPr="00670751" w:rsidRDefault="002C3476" w:rsidP="00B370F2">
            <w:pPr>
              <w:spacing w:after="0" w:line="360" w:lineRule="auto"/>
              <w:ind w:right="-694"/>
              <w:rPr>
                <w:rFonts w:asciiTheme="minorHAnsi" w:hAnsiTheme="minorHAnsi" w:cstheme="minorHAnsi"/>
                <w:sz w:val="22"/>
                <w:szCs w:val="22"/>
              </w:rPr>
            </w:pPr>
            <w:r w:rsidRPr="00670751">
              <w:rPr>
                <w:rFonts w:asciiTheme="minorHAnsi" w:hAnsiTheme="minorHAnsi" w:cstheme="minorHAnsi"/>
                <w:sz w:val="22"/>
                <w:szCs w:val="22"/>
              </w:rPr>
              <w:t>Frequency:</w:t>
            </w:r>
          </w:p>
          <w:p w:rsidR="002C3476" w:rsidRPr="00670751" w:rsidRDefault="002C3476" w:rsidP="00B370F2">
            <w:pPr>
              <w:spacing w:after="0" w:line="360" w:lineRule="auto"/>
              <w:ind w:right="-694"/>
              <w:rPr>
                <w:rFonts w:asciiTheme="minorHAnsi" w:hAnsiTheme="minorHAnsi" w:cstheme="minorHAnsi"/>
                <w:sz w:val="22"/>
                <w:szCs w:val="22"/>
              </w:rPr>
            </w:pP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Pr="00670751">
              <w:rPr>
                <w:rFonts w:asciiTheme="minorHAnsi" w:hAnsiTheme="minorHAnsi" w:cstheme="minorHAnsi"/>
                <w:sz w:val="22"/>
                <w:szCs w:val="22"/>
              </w:rPr>
              <w:t>Daily</w:t>
            </w:r>
            <w:r w:rsidR="00A66CA4">
              <w:rPr>
                <w:rFonts w:asciiTheme="minorHAnsi" w:hAnsiTheme="minorHAnsi" w:cstheme="minorHAnsi"/>
                <w:sz w:val="22"/>
                <w:szCs w:val="22"/>
              </w:rPr>
              <w:t xml:space="preserve">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Pr="00670751">
              <w:rPr>
                <w:rFonts w:asciiTheme="minorHAnsi" w:hAnsiTheme="minorHAnsi" w:cstheme="minorHAnsi"/>
                <w:sz w:val="22"/>
                <w:szCs w:val="22"/>
              </w:rPr>
              <w:t>Weekly</w:t>
            </w:r>
            <w:r w:rsidR="00A66CA4">
              <w:rPr>
                <w:rFonts w:asciiTheme="minorHAnsi" w:hAnsiTheme="minorHAnsi" w:cstheme="minorHAnsi"/>
                <w:sz w:val="22"/>
                <w:szCs w:val="22"/>
              </w:rPr>
              <w:t xml:space="preserve">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Pr="00670751">
              <w:rPr>
                <w:rFonts w:asciiTheme="minorHAnsi" w:hAnsiTheme="minorHAnsi" w:cstheme="minorHAnsi"/>
                <w:sz w:val="22"/>
                <w:szCs w:val="22"/>
              </w:rPr>
              <w:t>Monthly</w:t>
            </w:r>
          </w:p>
          <w:p w:rsidR="002C3476" w:rsidRDefault="002C3476" w:rsidP="00B370F2">
            <w:pPr>
              <w:suppressAutoHyphens w:val="0"/>
              <w:spacing w:after="0" w:line="360" w:lineRule="auto"/>
              <w:rPr>
                <w:rFonts w:asciiTheme="minorHAnsi" w:hAnsiTheme="minorHAnsi" w:cstheme="minorHAnsi"/>
                <w:sz w:val="22"/>
                <w:szCs w:val="22"/>
              </w:rPr>
            </w:pP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Pr="00670751">
              <w:rPr>
                <w:rFonts w:asciiTheme="minorHAnsi" w:hAnsiTheme="minorHAnsi" w:cstheme="minorHAnsi"/>
                <w:sz w:val="22"/>
                <w:szCs w:val="22"/>
              </w:rPr>
              <w:t>Other (please specify)</w:t>
            </w:r>
            <w:r>
              <w:rPr>
                <w:rFonts w:asciiTheme="minorHAnsi" w:hAnsiTheme="minorHAnsi" w:cstheme="minorHAnsi"/>
                <w:sz w:val="22"/>
                <w:szCs w:val="22"/>
              </w:rPr>
              <w:t xml:space="preserve"> </w:t>
            </w:r>
            <w:r w:rsidRPr="00670751">
              <w:rPr>
                <w:rFonts w:asciiTheme="minorHAnsi" w:hAnsiTheme="minorHAnsi" w:cstheme="minorHAnsi"/>
                <w:sz w:val="22"/>
                <w:szCs w:val="22"/>
              </w:rPr>
              <w:t>…………………..…………………..</w:t>
            </w:r>
            <w:r>
              <w:rPr>
                <w:rFonts w:asciiTheme="minorHAnsi" w:hAnsiTheme="minorHAnsi" w:cstheme="minorHAnsi"/>
                <w:sz w:val="22"/>
                <w:szCs w:val="22"/>
              </w:rPr>
              <w:t>…………</w:t>
            </w:r>
          </w:p>
          <w:p w:rsidR="002C3476" w:rsidRPr="00670751" w:rsidRDefault="002C3476" w:rsidP="00B370F2">
            <w:pPr>
              <w:suppressAutoHyphens w:val="0"/>
              <w:spacing w:after="0" w:line="360" w:lineRule="auto"/>
              <w:rPr>
                <w:rFonts w:asciiTheme="minorHAnsi" w:hAnsiTheme="minorHAnsi" w:cstheme="minorHAnsi"/>
                <w:b/>
                <w:bCs/>
                <w:color w:val="auto"/>
                <w:sz w:val="22"/>
                <w:szCs w:val="22"/>
                <w:u w:val="single"/>
              </w:rPr>
            </w:pPr>
            <w:r w:rsidRPr="00670751">
              <w:rPr>
                <w:rFonts w:asciiTheme="minorHAnsi" w:hAnsiTheme="minorHAnsi" w:cstheme="minorHAnsi"/>
                <w:sz w:val="22"/>
                <w:szCs w:val="22"/>
              </w:rPr>
              <w:t>…………………..…………………..…………………..…………………..</w:t>
            </w:r>
            <w:r>
              <w:rPr>
                <w:rFonts w:asciiTheme="minorHAnsi" w:hAnsiTheme="minorHAnsi" w:cstheme="minorHAnsi"/>
                <w:sz w:val="22"/>
                <w:szCs w:val="22"/>
              </w:rPr>
              <w:t>…………</w:t>
            </w:r>
          </w:p>
        </w:tc>
      </w:tr>
      <w:tr w:rsidR="00B370F2" w:rsidRPr="00670751" w:rsidTr="00B370F2">
        <w:trPr>
          <w:trHeight w:val="560"/>
        </w:trPr>
        <w:tc>
          <w:tcPr>
            <w:tcW w:w="1884" w:type="pct"/>
            <w:shd w:val="clear" w:color="auto" w:fill="D9D9D9" w:themeFill="background1" w:themeFillShade="D9"/>
            <w:vAlign w:val="center"/>
          </w:tcPr>
          <w:p w:rsidR="00B370F2" w:rsidRPr="00670751" w:rsidRDefault="00B370F2" w:rsidP="00B370F2">
            <w:pPr>
              <w:suppressAutoHyphens w:val="0"/>
              <w:spacing w:after="0" w:line="280" w:lineRule="atLeast"/>
              <w:rPr>
                <w:rFonts w:asciiTheme="minorHAnsi" w:hAnsiTheme="minorHAnsi" w:cstheme="minorHAnsi"/>
                <w:b/>
                <w:color w:val="auto"/>
                <w:sz w:val="22"/>
                <w:szCs w:val="22"/>
              </w:rPr>
            </w:pPr>
            <w:r w:rsidRPr="00670751">
              <w:rPr>
                <w:rFonts w:asciiTheme="minorHAnsi" w:hAnsiTheme="minorHAnsi" w:cstheme="minorHAnsi"/>
                <w:b/>
                <w:sz w:val="22"/>
                <w:szCs w:val="22"/>
              </w:rPr>
              <w:t>Facilities Required</w:t>
            </w:r>
          </w:p>
        </w:tc>
        <w:tc>
          <w:tcPr>
            <w:tcW w:w="3116" w:type="pct"/>
            <w:gridSpan w:val="2"/>
          </w:tcPr>
          <w:p w:rsidR="00B370F2" w:rsidRPr="00670751" w:rsidRDefault="00B370F2" w:rsidP="00B370F2">
            <w:pPr>
              <w:spacing w:after="0" w:line="360" w:lineRule="auto"/>
              <w:ind w:right="-692"/>
              <w:rPr>
                <w:rFonts w:asciiTheme="minorHAnsi" w:hAnsiTheme="minorHAnsi" w:cstheme="minorHAnsi"/>
                <w:sz w:val="22"/>
                <w:szCs w:val="22"/>
              </w:rPr>
            </w:pP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Pr="00670751">
              <w:rPr>
                <w:rFonts w:asciiTheme="minorHAnsi" w:hAnsiTheme="minorHAnsi" w:cstheme="minorHAnsi"/>
                <w:sz w:val="22"/>
                <w:szCs w:val="22"/>
              </w:rPr>
              <w:t>Church Auditorium Only</w:t>
            </w:r>
          </w:p>
          <w:p w:rsidR="00B370F2" w:rsidRPr="00670751" w:rsidRDefault="00B370F2" w:rsidP="00B370F2">
            <w:pPr>
              <w:spacing w:after="0" w:line="360" w:lineRule="auto"/>
              <w:ind w:right="-692"/>
              <w:rPr>
                <w:rFonts w:asciiTheme="minorHAnsi" w:hAnsiTheme="minorHAnsi" w:cstheme="minorHAnsi"/>
                <w:b/>
                <w:sz w:val="22"/>
                <w:szCs w:val="22"/>
              </w:rPr>
            </w:pPr>
            <w:r w:rsidRPr="00670751">
              <w:rPr>
                <w:rFonts w:asciiTheme="minorHAnsi" w:hAnsiTheme="minorHAnsi" w:cstheme="minorHAnsi"/>
                <w:b/>
                <w:sz w:val="22"/>
                <w:szCs w:val="22"/>
              </w:rPr>
              <w:sym w:font="Wingdings 2" w:char="F035"/>
            </w:r>
            <w:r>
              <w:rPr>
                <w:rFonts w:asciiTheme="minorHAnsi" w:hAnsiTheme="minorHAnsi" w:cstheme="minorHAnsi"/>
                <w:b/>
                <w:sz w:val="22"/>
                <w:szCs w:val="22"/>
              </w:rPr>
              <w:t xml:space="preserve"> </w:t>
            </w:r>
            <w:r w:rsidRPr="00670751">
              <w:rPr>
                <w:rFonts w:asciiTheme="minorHAnsi" w:hAnsiTheme="minorHAnsi" w:cstheme="minorHAnsi"/>
                <w:b/>
                <w:sz w:val="22"/>
                <w:szCs w:val="22"/>
              </w:rPr>
              <w:t xml:space="preserve"> </w:t>
            </w:r>
            <w:r w:rsidRPr="00670751">
              <w:rPr>
                <w:rFonts w:asciiTheme="minorHAnsi" w:hAnsiTheme="minorHAnsi" w:cstheme="minorHAnsi"/>
                <w:sz w:val="22"/>
                <w:szCs w:val="22"/>
              </w:rPr>
              <w:t>Church Auditorium &amp; Hall</w:t>
            </w:r>
          </w:p>
          <w:p w:rsidR="00B370F2" w:rsidRPr="00670751" w:rsidRDefault="00B370F2" w:rsidP="00B370F2">
            <w:pPr>
              <w:spacing w:after="0" w:line="360" w:lineRule="auto"/>
              <w:ind w:right="-692"/>
              <w:rPr>
                <w:rFonts w:asciiTheme="minorHAnsi" w:hAnsiTheme="minorHAnsi" w:cstheme="minorHAnsi"/>
                <w:sz w:val="22"/>
                <w:szCs w:val="22"/>
              </w:rPr>
            </w:pP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Pr="00670751">
              <w:rPr>
                <w:rFonts w:asciiTheme="minorHAnsi" w:hAnsiTheme="minorHAnsi" w:cstheme="minorHAnsi"/>
                <w:sz w:val="22"/>
                <w:szCs w:val="22"/>
              </w:rPr>
              <w:t>Church Auditorium &amp; Hall &amp; Kitchen</w:t>
            </w:r>
          </w:p>
          <w:p w:rsidR="00B370F2" w:rsidRPr="00670751" w:rsidRDefault="00B370F2" w:rsidP="00B370F2">
            <w:pPr>
              <w:spacing w:after="0" w:line="360" w:lineRule="auto"/>
              <w:ind w:right="-692"/>
              <w:rPr>
                <w:rFonts w:asciiTheme="minorHAnsi" w:hAnsiTheme="minorHAnsi" w:cstheme="minorHAnsi"/>
                <w:sz w:val="22"/>
                <w:szCs w:val="22"/>
              </w:rPr>
            </w:pP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Pr="00670751">
              <w:rPr>
                <w:rFonts w:asciiTheme="minorHAnsi" w:hAnsiTheme="minorHAnsi" w:cstheme="minorHAnsi"/>
                <w:sz w:val="22"/>
                <w:szCs w:val="22"/>
              </w:rPr>
              <w:t>Hall Only</w:t>
            </w:r>
            <w:r w:rsidR="00A66CA4">
              <w:rPr>
                <w:rFonts w:asciiTheme="minorHAnsi" w:hAnsiTheme="minorHAnsi" w:cstheme="minorHAnsi"/>
                <w:sz w:val="22"/>
                <w:szCs w:val="22"/>
              </w:rPr>
              <w:t xml:space="preserve">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00A66CA4" w:rsidRPr="00670751">
              <w:rPr>
                <w:rFonts w:asciiTheme="minorHAnsi" w:hAnsiTheme="minorHAnsi" w:cstheme="minorHAnsi"/>
                <w:sz w:val="22"/>
                <w:szCs w:val="22"/>
              </w:rPr>
              <w:t>Sound System</w:t>
            </w:r>
            <w:r w:rsidR="00A66CA4">
              <w:rPr>
                <w:rFonts w:asciiTheme="minorHAnsi" w:hAnsiTheme="minorHAnsi" w:cstheme="minorHAnsi"/>
                <w:sz w:val="22"/>
                <w:szCs w:val="22"/>
              </w:rPr>
              <w:t xml:space="preserve"> *</w:t>
            </w:r>
          </w:p>
          <w:p w:rsidR="00A66CA4" w:rsidRDefault="00B370F2" w:rsidP="00B370F2">
            <w:pPr>
              <w:spacing w:after="0" w:line="360" w:lineRule="auto"/>
              <w:ind w:right="-692"/>
              <w:rPr>
                <w:rFonts w:asciiTheme="minorHAnsi" w:hAnsiTheme="minorHAnsi" w:cstheme="minorHAnsi"/>
                <w:sz w:val="22"/>
                <w:szCs w:val="22"/>
              </w:rPr>
            </w:pP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00A66CA4" w:rsidRPr="00670751">
              <w:rPr>
                <w:rFonts w:asciiTheme="minorHAnsi" w:hAnsiTheme="minorHAnsi" w:cstheme="minorHAnsi"/>
                <w:sz w:val="22"/>
                <w:szCs w:val="22"/>
              </w:rPr>
              <w:t>Hall &amp; Kitchen</w:t>
            </w:r>
            <w:r w:rsidR="00A66CA4">
              <w:rPr>
                <w:rFonts w:asciiTheme="minorHAnsi" w:hAnsiTheme="minorHAnsi" w:cstheme="minorHAnsi"/>
                <w:sz w:val="22"/>
                <w:szCs w:val="22"/>
              </w:rPr>
              <w:t xml:space="preserve">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Pr="00670751">
              <w:rPr>
                <w:rFonts w:asciiTheme="minorHAnsi" w:hAnsiTheme="minorHAnsi" w:cstheme="minorHAnsi"/>
                <w:sz w:val="22"/>
                <w:szCs w:val="22"/>
              </w:rPr>
              <w:t>Coffee Station**</w:t>
            </w:r>
            <w:r w:rsidR="00A66CA4">
              <w:rPr>
                <w:rFonts w:asciiTheme="minorHAnsi" w:hAnsiTheme="minorHAnsi" w:cstheme="minorHAnsi"/>
                <w:sz w:val="22"/>
                <w:szCs w:val="22"/>
              </w:rPr>
              <w:t xml:space="preserve"> </w:t>
            </w:r>
          </w:p>
          <w:p w:rsidR="00B370F2" w:rsidRPr="00670751" w:rsidRDefault="00B370F2" w:rsidP="00B370F2">
            <w:pPr>
              <w:spacing w:after="0" w:line="360" w:lineRule="auto"/>
              <w:ind w:right="-692"/>
              <w:rPr>
                <w:rFonts w:asciiTheme="minorHAnsi" w:hAnsiTheme="minorHAnsi" w:cstheme="minorHAnsi"/>
                <w:sz w:val="22"/>
                <w:szCs w:val="22"/>
              </w:rPr>
            </w:pP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Pr="00670751">
              <w:rPr>
                <w:rFonts w:asciiTheme="minorHAnsi" w:hAnsiTheme="minorHAnsi" w:cstheme="minorHAnsi"/>
                <w:sz w:val="22"/>
                <w:szCs w:val="22"/>
              </w:rPr>
              <w:t>Other (please specify)………………………</w:t>
            </w:r>
            <w:r>
              <w:rPr>
                <w:rFonts w:asciiTheme="minorHAnsi" w:hAnsiTheme="minorHAnsi" w:cstheme="minorHAnsi"/>
                <w:sz w:val="22"/>
                <w:szCs w:val="22"/>
              </w:rPr>
              <w:t>…………….</w:t>
            </w:r>
            <w:r w:rsidRPr="00670751">
              <w:rPr>
                <w:rFonts w:asciiTheme="minorHAnsi" w:hAnsiTheme="minorHAnsi" w:cstheme="minorHAnsi"/>
                <w:sz w:val="22"/>
                <w:szCs w:val="22"/>
              </w:rPr>
              <w:t>……………</w:t>
            </w:r>
          </w:p>
          <w:p w:rsidR="00B370F2" w:rsidRPr="00670751" w:rsidRDefault="00B370F2" w:rsidP="00B370F2">
            <w:pPr>
              <w:suppressAutoHyphens w:val="0"/>
              <w:spacing w:after="0" w:line="280" w:lineRule="atLeast"/>
              <w:rPr>
                <w:rFonts w:asciiTheme="minorHAnsi" w:hAnsiTheme="minorHAnsi" w:cstheme="minorHAnsi"/>
                <w:b/>
                <w:bCs/>
                <w:color w:val="auto"/>
                <w:sz w:val="22"/>
                <w:szCs w:val="22"/>
                <w:u w:val="single"/>
              </w:rPr>
            </w:pPr>
            <w:r w:rsidRPr="00670751">
              <w:rPr>
                <w:rFonts w:asciiTheme="minorHAnsi" w:hAnsiTheme="minorHAnsi" w:cstheme="minorHAnsi"/>
                <w:sz w:val="22"/>
                <w:szCs w:val="22"/>
              </w:rPr>
              <w:t>………………………………………………………………</w:t>
            </w:r>
            <w:r>
              <w:rPr>
                <w:rFonts w:asciiTheme="minorHAnsi" w:hAnsiTheme="minorHAnsi" w:cstheme="minorHAnsi"/>
                <w:sz w:val="22"/>
                <w:szCs w:val="22"/>
              </w:rPr>
              <w:t>……………….</w:t>
            </w:r>
            <w:r w:rsidRPr="00670751">
              <w:rPr>
                <w:rFonts w:asciiTheme="minorHAnsi" w:hAnsiTheme="minorHAnsi" w:cstheme="minorHAnsi"/>
                <w:sz w:val="22"/>
                <w:szCs w:val="22"/>
              </w:rPr>
              <w:t xml:space="preserve">………. </w:t>
            </w:r>
          </w:p>
        </w:tc>
      </w:tr>
      <w:tr w:rsidR="002C3476" w:rsidRPr="00670751" w:rsidTr="00375AEF">
        <w:trPr>
          <w:trHeight w:val="560"/>
        </w:trPr>
        <w:tc>
          <w:tcPr>
            <w:tcW w:w="1884" w:type="pct"/>
            <w:shd w:val="clear" w:color="auto" w:fill="D9D9D9" w:themeFill="background1" w:themeFillShade="D9"/>
          </w:tcPr>
          <w:p w:rsidR="00CA5A78" w:rsidRPr="00670751" w:rsidRDefault="002C3476" w:rsidP="00EB4B83">
            <w:pPr>
              <w:suppressAutoHyphens w:val="0"/>
              <w:spacing w:after="0" w:line="280" w:lineRule="atLeast"/>
              <w:rPr>
                <w:rFonts w:asciiTheme="minorHAnsi" w:hAnsiTheme="minorHAnsi" w:cstheme="minorHAnsi"/>
                <w:b/>
                <w:sz w:val="22"/>
                <w:szCs w:val="22"/>
              </w:rPr>
            </w:pPr>
            <w:r>
              <w:rPr>
                <w:rFonts w:asciiTheme="minorHAnsi" w:hAnsiTheme="minorHAnsi" w:cstheme="minorHAnsi"/>
                <w:b/>
                <w:sz w:val="22"/>
                <w:szCs w:val="22"/>
              </w:rPr>
              <w:t>Purpose of Activity</w:t>
            </w:r>
          </w:p>
        </w:tc>
        <w:tc>
          <w:tcPr>
            <w:tcW w:w="3116" w:type="pct"/>
            <w:gridSpan w:val="2"/>
          </w:tcPr>
          <w:p w:rsidR="002C3476" w:rsidRDefault="002C3476" w:rsidP="00B370F2">
            <w:pPr>
              <w:spacing w:after="0" w:line="360" w:lineRule="auto"/>
              <w:ind w:right="-692"/>
              <w:rPr>
                <w:rFonts w:asciiTheme="minorHAnsi" w:hAnsiTheme="minorHAnsi" w:cstheme="minorHAnsi"/>
                <w:b/>
                <w:sz w:val="22"/>
                <w:szCs w:val="22"/>
              </w:rPr>
            </w:pPr>
          </w:p>
          <w:p w:rsidR="002C3476" w:rsidRPr="00670751" w:rsidRDefault="002C3476" w:rsidP="00B370F2">
            <w:pPr>
              <w:spacing w:after="0" w:line="360" w:lineRule="auto"/>
              <w:ind w:right="-692"/>
              <w:rPr>
                <w:rFonts w:asciiTheme="minorHAnsi" w:hAnsiTheme="minorHAnsi" w:cstheme="minorHAnsi"/>
                <w:sz w:val="22"/>
                <w:szCs w:val="22"/>
              </w:rPr>
            </w:pP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00CA5A78">
              <w:rPr>
                <w:rFonts w:asciiTheme="minorHAnsi" w:hAnsiTheme="minorHAnsi" w:cstheme="minorHAnsi"/>
                <w:sz w:val="22"/>
                <w:szCs w:val="22"/>
              </w:rPr>
              <w:t xml:space="preserve">Outreach Service </w:t>
            </w:r>
          </w:p>
          <w:p w:rsidR="002C3476" w:rsidRPr="00670751" w:rsidRDefault="002C3476" w:rsidP="00B370F2">
            <w:pPr>
              <w:spacing w:after="0" w:line="360" w:lineRule="auto"/>
              <w:ind w:right="-692"/>
              <w:rPr>
                <w:rFonts w:asciiTheme="minorHAnsi" w:hAnsiTheme="minorHAnsi" w:cstheme="minorHAnsi"/>
                <w:sz w:val="22"/>
                <w:szCs w:val="22"/>
              </w:rPr>
            </w:pPr>
            <w:r w:rsidRPr="00670751">
              <w:rPr>
                <w:rFonts w:asciiTheme="minorHAnsi" w:hAnsiTheme="minorHAnsi" w:cstheme="minorHAnsi"/>
                <w:b/>
                <w:sz w:val="22"/>
                <w:szCs w:val="22"/>
              </w:rPr>
              <w:sym w:font="Wingdings 2" w:char="F035"/>
            </w:r>
            <w:r>
              <w:rPr>
                <w:rFonts w:asciiTheme="minorHAnsi" w:hAnsiTheme="minorHAnsi" w:cstheme="minorHAnsi"/>
                <w:b/>
                <w:sz w:val="22"/>
                <w:szCs w:val="22"/>
              </w:rPr>
              <w:t xml:space="preserve"> </w:t>
            </w:r>
            <w:r w:rsidRPr="00670751">
              <w:rPr>
                <w:rFonts w:asciiTheme="minorHAnsi" w:hAnsiTheme="minorHAnsi" w:cstheme="minorHAnsi"/>
                <w:b/>
                <w:sz w:val="22"/>
                <w:szCs w:val="22"/>
              </w:rPr>
              <w:t xml:space="preserve"> </w:t>
            </w:r>
            <w:r w:rsidR="00CA5A78">
              <w:rPr>
                <w:rFonts w:asciiTheme="minorHAnsi" w:hAnsiTheme="minorHAnsi" w:cstheme="minorHAnsi"/>
                <w:sz w:val="22"/>
                <w:szCs w:val="22"/>
              </w:rPr>
              <w:t xml:space="preserve">Community Group </w:t>
            </w:r>
          </w:p>
          <w:p w:rsidR="002C3476" w:rsidRPr="00670751" w:rsidRDefault="002C3476" w:rsidP="00B370F2">
            <w:pPr>
              <w:spacing w:after="0" w:line="360" w:lineRule="auto"/>
              <w:ind w:right="-692"/>
              <w:rPr>
                <w:rFonts w:asciiTheme="minorHAnsi" w:hAnsiTheme="minorHAnsi" w:cstheme="minorHAnsi"/>
                <w:sz w:val="22"/>
                <w:szCs w:val="22"/>
              </w:rPr>
            </w:pP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00CA5A78">
              <w:rPr>
                <w:rFonts w:asciiTheme="minorHAnsi" w:hAnsiTheme="minorHAnsi" w:cstheme="minorHAnsi"/>
                <w:sz w:val="22"/>
                <w:szCs w:val="22"/>
              </w:rPr>
              <w:t xml:space="preserve">Meeting </w:t>
            </w:r>
          </w:p>
          <w:p w:rsidR="002C3476" w:rsidRPr="00670751" w:rsidRDefault="002C3476" w:rsidP="00B370F2">
            <w:pPr>
              <w:spacing w:after="0" w:line="360" w:lineRule="auto"/>
              <w:ind w:right="-692"/>
              <w:rPr>
                <w:rFonts w:asciiTheme="minorHAnsi" w:hAnsiTheme="minorHAnsi" w:cstheme="minorHAnsi"/>
                <w:sz w:val="22"/>
                <w:szCs w:val="22"/>
              </w:rPr>
            </w:pP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00CA5A78">
              <w:rPr>
                <w:rFonts w:asciiTheme="minorHAnsi" w:hAnsiTheme="minorHAnsi" w:cstheme="minorHAnsi"/>
                <w:sz w:val="22"/>
                <w:szCs w:val="22"/>
              </w:rPr>
              <w:t xml:space="preserve">Training </w:t>
            </w:r>
          </w:p>
          <w:p w:rsidR="002C3476" w:rsidRPr="00670751" w:rsidRDefault="002C3476" w:rsidP="00B370F2">
            <w:pPr>
              <w:spacing w:after="0" w:line="360" w:lineRule="auto"/>
              <w:ind w:right="-692"/>
              <w:rPr>
                <w:rFonts w:asciiTheme="minorHAnsi" w:hAnsiTheme="minorHAnsi" w:cstheme="minorHAnsi"/>
                <w:sz w:val="22"/>
                <w:szCs w:val="22"/>
              </w:rPr>
            </w:pPr>
            <w:r w:rsidRPr="00670751">
              <w:rPr>
                <w:rFonts w:asciiTheme="minorHAnsi" w:hAnsiTheme="minorHAnsi" w:cstheme="minorHAnsi"/>
                <w:b/>
                <w:sz w:val="22"/>
                <w:szCs w:val="22"/>
              </w:rPr>
              <w:sym w:font="Wingdings 2" w:char="F035"/>
            </w:r>
            <w:r w:rsidRPr="00670751">
              <w:rPr>
                <w:rFonts w:asciiTheme="minorHAnsi" w:hAnsiTheme="minorHAnsi" w:cstheme="minorHAnsi"/>
                <w:sz w:val="22"/>
                <w:szCs w:val="22"/>
              </w:rPr>
              <w:t xml:space="preserve">  Other (please specify)…………………</w:t>
            </w:r>
            <w:r>
              <w:rPr>
                <w:rFonts w:asciiTheme="minorHAnsi" w:hAnsiTheme="minorHAnsi" w:cstheme="minorHAnsi"/>
                <w:sz w:val="22"/>
                <w:szCs w:val="22"/>
              </w:rPr>
              <w:t>…………….</w:t>
            </w:r>
            <w:r w:rsidRPr="00670751">
              <w:rPr>
                <w:rFonts w:asciiTheme="minorHAnsi" w:hAnsiTheme="minorHAnsi" w:cstheme="minorHAnsi"/>
                <w:sz w:val="22"/>
                <w:szCs w:val="22"/>
              </w:rPr>
              <w:t>…………………</w:t>
            </w:r>
          </w:p>
          <w:p w:rsidR="00CA5A78" w:rsidRPr="00670751" w:rsidRDefault="002C3476" w:rsidP="00EB4B83">
            <w:pPr>
              <w:suppressAutoHyphens w:val="0"/>
              <w:spacing w:after="0" w:line="280" w:lineRule="atLeast"/>
              <w:rPr>
                <w:rFonts w:asciiTheme="minorHAnsi" w:hAnsiTheme="minorHAnsi" w:cstheme="minorHAnsi"/>
                <w:b/>
                <w:bCs/>
                <w:color w:val="auto"/>
                <w:sz w:val="22"/>
                <w:szCs w:val="22"/>
                <w:u w:val="single"/>
              </w:rPr>
            </w:pPr>
            <w:r w:rsidRPr="00670751">
              <w:rPr>
                <w:rFonts w:asciiTheme="minorHAnsi" w:hAnsiTheme="minorHAnsi" w:cstheme="minorHAnsi"/>
                <w:sz w:val="22"/>
                <w:szCs w:val="22"/>
              </w:rPr>
              <w:t>……………………………………………………</w:t>
            </w:r>
            <w:r>
              <w:rPr>
                <w:rFonts w:asciiTheme="minorHAnsi" w:hAnsiTheme="minorHAnsi" w:cstheme="minorHAnsi"/>
                <w:sz w:val="22"/>
                <w:szCs w:val="22"/>
              </w:rPr>
              <w:t>……………..</w:t>
            </w:r>
            <w:r w:rsidRPr="00670751">
              <w:rPr>
                <w:rFonts w:asciiTheme="minorHAnsi" w:hAnsiTheme="minorHAnsi" w:cstheme="minorHAnsi"/>
                <w:sz w:val="22"/>
                <w:szCs w:val="22"/>
              </w:rPr>
              <w:t>……………</w:t>
            </w:r>
            <w:r>
              <w:rPr>
                <w:rFonts w:asciiTheme="minorHAnsi" w:hAnsiTheme="minorHAnsi" w:cstheme="minorHAnsi"/>
                <w:sz w:val="22"/>
                <w:szCs w:val="22"/>
              </w:rPr>
              <w:t>…</w:t>
            </w:r>
            <w:r w:rsidRPr="00670751">
              <w:rPr>
                <w:rFonts w:asciiTheme="minorHAnsi" w:hAnsiTheme="minorHAnsi" w:cstheme="minorHAnsi"/>
                <w:sz w:val="22"/>
                <w:szCs w:val="22"/>
              </w:rPr>
              <w:t xml:space="preserve">……. </w:t>
            </w:r>
          </w:p>
        </w:tc>
      </w:tr>
      <w:tr w:rsidR="00EB4B83" w:rsidRPr="00670751" w:rsidTr="00375AEF">
        <w:trPr>
          <w:trHeight w:val="560"/>
        </w:trPr>
        <w:tc>
          <w:tcPr>
            <w:tcW w:w="1884" w:type="pct"/>
            <w:shd w:val="clear" w:color="auto" w:fill="D9D9D9" w:themeFill="background1" w:themeFillShade="D9"/>
          </w:tcPr>
          <w:p w:rsidR="00EB4B83" w:rsidRDefault="00EB4B83" w:rsidP="00375AEF">
            <w:pPr>
              <w:suppressAutoHyphens w:val="0"/>
              <w:spacing w:after="0" w:line="280" w:lineRule="atLeast"/>
              <w:rPr>
                <w:rFonts w:asciiTheme="minorHAnsi" w:hAnsiTheme="minorHAnsi" w:cstheme="minorHAnsi"/>
                <w:b/>
                <w:sz w:val="22"/>
                <w:szCs w:val="22"/>
              </w:rPr>
            </w:pPr>
            <w:r>
              <w:rPr>
                <w:rFonts w:asciiTheme="minorHAnsi" w:hAnsiTheme="minorHAnsi" w:cstheme="minorHAnsi"/>
                <w:b/>
                <w:sz w:val="22"/>
                <w:szCs w:val="22"/>
              </w:rPr>
              <w:t>Description of Activity</w:t>
            </w:r>
          </w:p>
        </w:tc>
        <w:tc>
          <w:tcPr>
            <w:tcW w:w="3116" w:type="pct"/>
            <w:gridSpan w:val="2"/>
          </w:tcPr>
          <w:p w:rsidR="00EB4B83" w:rsidRDefault="00EB4B83" w:rsidP="00EB4B83">
            <w:pPr>
              <w:suppressAutoHyphens w:val="0"/>
              <w:spacing w:after="0" w:line="280" w:lineRule="atLeast"/>
              <w:rPr>
                <w:rFonts w:asciiTheme="minorHAnsi" w:hAnsiTheme="minorHAnsi" w:cstheme="minorHAnsi"/>
                <w:b/>
                <w:sz w:val="22"/>
                <w:szCs w:val="22"/>
              </w:rPr>
            </w:pPr>
            <w:r>
              <w:rPr>
                <w:rFonts w:asciiTheme="minorHAnsi" w:hAnsiTheme="minorHAnsi" w:cstheme="minorHAnsi"/>
                <w:b/>
                <w:sz w:val="22"/>
                <w:szCs w:val="22"/>
              </w:rPr>
              <w:t>Brief Description of Activity</w:t>
            </w:r>
          </w:p>
          <w:p w:rsidR="00EB4B83" w:rsidRDefault="00EB4B83" w:rsidP="00EB4B83">
            <w:pPr>
              <w:suppressAutoHyphens w:val="0"/>
              <w:spacing w:after="0" w:line="280" w:lineRule="atLeast"/>
              <w:rPr>
                <w:rFonts w:asciiTheme="minorHAnsi" w:hAnsiTheme="minorHAnsi" w:cstheme="minorHAnsi"/>
                <w:sz w:val="22"/>
                <w:szCs w:val="22"/>
              </w:rPr>
            </w:pPr>
          </w:p>
          <w:p w:rsidR="00EB4B83" w:rsidRDefault="00EB4B83" w:rsidP="00EB4B83">
            <w:pPr>
              <w:suppressAutoHyphens w:val="0"/>
              <w:spacing w:after="0" w:line="360" w:lineRule="auto"/>
              <w:rPr>
                <w:rFonts w:asciiTheme="minorHAnsi" w:hAnsiTheme="minorHAnsi" w:cstheme="minorHAnsi"/>
                <w:sz w:val="22"/>
                <w:szCs w:val="22"/>
              </w:rPr>
            </w:pPr>
            <w:r w:rsidRPr="00670751">
              <w:rPr>
                <w:rFonts w:asciiTheme="minorHAnsi" w:hAnsiTheme="minorHAnsi" w:cstheme="minorHAnsi"/>
                <w:sz w:val="22"/>
                <w:szCs w:val="22"/>
              </w:rPr>
              <w:t>……………………………………………………</w:t>
            </w:r>
            <w:r>
              <w:rPr>
                <w:rFonts w:asciiTheme="minorHAnsi" w:hAnsiTheme="minorHAnsi" w:cstheme="minorHAnsi"/>
                <w:sz w:val="22"/>
                <w:szCs w:val="22"/>
              </w:rPr>
              <w:t>……………..</w:t>
            </w:r>
            <w:r w:rsidRPr="00670751">
              <w:rPr>
                <w:rFonts w:asciiTheme="minorHAnsi" w:hAnsiTheme="minorHAnsi" w:cstheme="minorHAnsi"/>
                <w:sz w:val="22"/>
                <w:szCs w:val="22"/>
              </w:rPr>
              <w:t>……………</w:t>
            </w:r>
            <w:r>
              <w:rPr>
                <w:rFonts w:asciiTheme="minorHAnsi" w:hAnsiTheme="minorHAnsi" w:cstheme="minorHAnsi"/>
                <w:sz w:val="22"/>
                <w:szCs w:val="22"/>
              </w:rPr>
              <w:t>…</w:t>
            </w:r>
            <w:r w:rsidRPr="00670751">
              <w:rPr>
                <w:rFonts w:asciiTheme="minorHAnsi" w:hAnsiTheme="minorHAnsi" w:cstheme="minorHAnsi"/>
                <w:sz w:val="22"/>
                <w:szCs w:val="22"/>
              </w:rPr>
              <w:t xml:space="preserve">……. </w:t>
            </w:r>
          </w:p>
          <w:p w:rsidR="00EB4B83" w:rsidRDefault="00EB4B83" w:rsidP="00EB4B83">
            <w:pPr>
              <w:suppressAutoHyphens w:val="0"/>
              <w:spacing w:after="0" w:line="360" w:lineRule="auto"/>
              <w:rPr>
                <w:rFonts w:asciiTheme="minorHAnsi" w:hAnsiTheme="minorHAnsi" w:cstheme="minorHAnsi"/>
                <w:sz w:val="22"/>
                <w:szCs w:val="22"/>
              </w:rPr>
            </w:pPr>
            <w:r w:rsidRPr="00670751">
              <w:rPr>
                <w:rFonts w:asciiTheme="minorHAnsi" w:hAnsiTheme="minorHAnsi" w:cstheme="minorHAnsi"/>
                <w:sz w:val="22"/>
                <w:szCs w:val="22"/>
              </w:rPr>
              <w:t>……………………………………………………</w:t>
            </w:r>
            <w:r>
              <w:rPr>
                <w:rFonts w:asciiTheme="minorHAnsi" w:hAnsiTheme="minorHAnsi" w:cstheme="minorHAnsi"/>
                <w:sz w:val="22"/>
                <w:szCs w:val="22"/>
              </w:rPr>
              <w:t>……………..</w:t>
            </w:r>
            <w:r w:rsidRPr="00670751">
              <w:rPr>
                <w:rFonts w:asciiTheme="minorHAnsi" w:hAnsiTheme="minorHAnsi" w:cstheme="minorHAnsi"/>
                <w:sz w:val="22"/>
                <w:szCs w:val="22"/>
              </w:rPr>
              <w:t>……………</w:t>
            </w:r>
            <w:r>
              <w:rPr>
                <w:rFonts w:asciiTheme="minorHAnsi" w:hAnsiTheme="minorHAnsi" w:cstheme="minorHAnsi"/>
                <w:sz w:val="22"/>
                <w:szCs w:val="22"/>
              </w:rPr>
              <w:t>…</w:t>
            </w:r>
            <w:r w:rsidRPr="00670751">
              <w:rPr>
                <w:rFonts w:asciiTheme="minorHAnsi" w:hAnsiTheme="minorHAnsi" w:cstheme="minorHAnsi"/>
                <w:sz w:val="22"/>
                <w:szCs w:val="22"/>
              </w:rPr>
              <w:t xml:space="preserve">……. </w:t>
            </w:r>
          </w:p>
          <w:p w:rsidR="00EB4B83" w:rsidRDefault="00EB4B83" w:rsidP="00EB4B83">
            <w:pPr>
              <w:suppressAutoHyphens w:val="0"/>
              <w:spacing w:after="0" w:line="360" w:lineRule="auto"/>
              <w:rPr>
                <w:rFonts w:asciiTheme="minorHAnsi" w:hAnsiTheme="minorHAnsi" w:cstheme="minorHAnsi"/>
                <w:sz w:val="22"/>
                <w:szCs w:val="22"/>
              </w:rPr>
            </w:pPr>
            <w:r w:rsidRPr="00670751">
              <w:rPr>
                <w:rFonts w:asciiTheme="minorHAnsi" w:hAnsiTheme="minorHAnsi" w:cstheme="minorHAnsi"/>
                <w:sz w:val="22"/>
                <w:szCs w:val="22"/>
              </w:rPr>
              <w:t>……………………………………………………</w:t>
            </w:r>
            <w:r>
              <w:rPr>
                <w:rFonts w:asciiTheme="minorHAnsi" w:hAnsiTheme="minorHAnsi" w:cstheme="minorHAnsi"/>
                <w:sz w:val="22"/>
                <w:szCs w:val="22"/>
              </w:rPr>
              <w:t>……………..</w:t>
            </w:r>
            <w:r w:rsidRPr="00670751">
              <w:rPr>
                <w:rFonts w:asciiTheme="minorHAnsi" w:hAnsiTheme="minorHAnsi" w:cstheme="minorHAnsi"/>
                <w:sz w:val="22"/>
                <w:szCs w:val="22"/>
              </w:rPr>
              <w:t>……………</w:t>
            </w:r>
            <w:r>
              <w:rPr>
                <w:rFonts w:asciiTheme="minorHAnsi" w:hAnsiTheme="minorHAnsi" w:cstheme="minorHAnsi"/>
                <w:sz w:val="22"/>
                <w:szCs w:val="22"/>
              </w:rPr>
              <w:t>…</w:t>
            </w:r>
            <w:r w:rsidRPr="00670751">
              <w:rPr>
                <w:rFonts w:asciiTheme="minorHAnsi" w:hAnsiTheme="minorHAnsi" w:cstheme="minorHAnsi"/>
                <w:sz w:val="22"/>
                <w:szCs w:val="22"/>
              </w:rPr>
              <w:t xml:space="preserve">……. </w:t>
            </w:r>
          </w:p>
          <w:p w:rsidR="00EB4B83" w:rsidRDefault="00EB4B83" w:rsidP="00EB4B83">
            <w:pPr>
              <w:spacing w:after="0" w:line="360" w:lineRule="auto"/>
              <w:ind w:right="-692"/>
              <w:rPr>
                <w:rFonts w:asciiTheme="minorHAnsi" w:hAnsiTheme="minorHAnsi" w:cstheme="minorHAnsi"/>
                <w:b/>
                <w:sz w:val="22"/>
                <w:szCs w:val="22"/>
              </w:rPr>
            </w:pPr>
            <w:r w:rsidRPr="00670751">
              <w:rPr>
                <w:rFonts w:asciiTheme="minorHAnsi" w:hAnsiTheme="minorHAnsi" w:cstheme="minorHAnsi"/>
                <w:sz w:val="22"/>
                <w:szCs w:val="22"/>
              </w:rPr>
              <w:t>……………………………………………………</w:t>
            </w:r>
            <w:r>
              <w:rPr>
                <w:rFonts w:asciiTheme="minorHAnsi" w:hAnsiTheme="minorHAnsi" w:cstheme="minorHAnsi"/>
                <w:sz w:val="22"/>
                <w:szCs w:val="22"/>
              </w:rPr>
              <w:t>……………..</w:t>
            </w:r>
            <w:r w:rsidRPr="00670751">
              <w:rPr>
                <w:rFonts w:asciiTheme="minorHAnsi" w:hAnsiTheme="minorHAnsi" w:cstheme="minorHAnsi"/>
                <w:sz w:val="22"/>
                <w:szCs w:val="22"/>
              </w:rPr>
              <w:t>……………</w:t>
            </w:r>
            <w:r>
              <w:rPr>
                <w:rFonts w:asciiTheme="minorHAnsi" w:hAnsiTheme="minorHAnsi" w:cstheme="minorHAnsi"/>
                <w:sz w:val="22"/>
                <w:szCs w:val="22"/>
              </w:rPr>
              <w:t>…</w:t>
            </w:r>
            <w:r w:rsidRPr="00670751">
              <w:rPr>
                <w:rFonts w:asciiTheme="minorHAnsi" w:hAnsiTheme="minorHAnsi" w:cstheme="minorHAnsi"/>
                <w:sz w:val="22"/>
                <w:szCs w:val="22"/>
              </w:rPr>
              <w:t>…….</w:t>
            </w:r>
          </w:p>
        </w:tc>
      </w:tr>
      <w:tr w:rsidR="002C3476" w:rsidRPr="00670751" w:rsidTr="008A11C5">
        <w:trPr>
          <w:trHeight w:val="560"/>
        </w:trPr>
        <w:tc>
          <w:tcPr>
            <w:tcW w:w="1884" w:type="pct"/>
            <w:shd w:val="clear" w:color="auto" w:fill="D9D9D9" w:themeFill="background1" w:themeFillShade="D9"/>
            <w:vAlign w:val="center"/>
          </w:tcPr>
          <w:p w:rsidR="002C3476" w:rsidRPr="00670751" w:rsidRDefault="002C3476" w:rsidP="00B370F2">
            <w:pPr>
              <w:suppressAutoHyphens w:val="0"/>
              <w:spacing w:after="0" w:line="280" w:lineRule="atLeast"/>
              <w:rPr>
                <w:rFonts w:asciiTheme="minorHAnsi" w:hAnsiTheme="minorHAnsi" w:cstheme="minorHAnsi"/>
                <w:b/>
                <w:sz w:val="22"/>
                <w:szCs w:val="22"/>
              </w:rPr>
            </w:pPr>
            <w:r w:rsidRPr="00670751">
              <w:rPr>
                <w:rFonts w:asciiTheme="minorHAnsi" w:hAnsiTheme="minorHAnsi" w:cstheme="minorHAnsi"/>
                <w:b/>
                <w:sz w:val="22"/>
                <w:szCs w:val="22"/>
              </w:rPr>
              <w:t>Is the activity Private or Public?</w:t>
            </w:r>
          </w:p>
          <w:p w:rsidR="002C3476" w:rsidRPr="00670751" w:rsidRDefault="002C3476" w:rsidP="00B370F2">
            <w:pPr>
              <w:suppressAutoHyphens w:val="0"/>
              <w:spacing w:after="0" w:line="280" w:lineRule="atLeast"/>
              <w:rPr>
                <w:rFonts w:asciiTheme="minorHAnsi" w:hAnsiTheme="minorHAnsi" w:cstheme="minorHAnsi"/>
                <w:b/>
                <w:color w:val="auto"/>
                <w:sz w:val="22"/>
                <w:szCs w:val="22"/>
              </w:rPr>
            </w:pPr>
            <w:r w:rsidRPr="00B75734">
              <w:rPr>
                <w:rFonts w:asciiTheme="minorHAnsi" w:hAnsiTheme="minorHAnsi" w:cstheme="minorHAnsi"/>
                <w:sz w:val="20"/>
                <w:szCs w:val="22"/>
              </w:rPr>
              <w:t>(i.e. is participation only open to invitees or open to the wider community?</w:t>
            </w:r>
          </w:p>
        </w:tc>
        <w:tc>
          <w:tcPr>
            <w:tcW w:w="3116" w:type="pct"/>
            <w:gridSpan w:val="2"/>
            <w:vAlign w:val="center"/>
          </w:tcPr>
          <w:p w:rsidR="00375AEF" w:rsidRDefault="00375AEF" w:rsidP="00B370F2">
            <w:pPr>
              <w:spacing w:after="0"/>
              <w:ind w:right="-694"/>
              <w:rPr>
                <w:rFonts w:asciiTheme="minorHAnsi" w:hAnsiTheme="minorHAnsi" w:cstheme="minorHAnsi"/>
                <w:b/>
                <w:sz w:val="22"/>
                <w:szCs w:val="22"/>
              </w:rPr>
            </w:pPr>
          </w:p>
          <w:p w:rsidR="002C3476" w:rsidRPr="00670751" w:rsidRDefault="002C3476" w:rsidP="00B370F2">
            <w:pPr>
              <w:spacing w:after="0"/>
              <w:ind w:right="-694"/>
              <w:rPr>
                <w:rFonts w:asciiTheme="minorHAnsi" w:hAnsiTheme="minorHAnsi" w:cstheme="minorHAnsi"/>
                <w:sz w:val="22"/>
                <w:szCs w:val="22"/>
              </w:rPr>
            </w:pP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sidR="00B370F2">
              <w:rPr>
                <w:rFonts w:asciiTheme="minorHAnsi" w:hAnsiTheme="minorHAnsi" w:cstheme="minorHAnsi"/>
                <w:b/>
                <w:sz w:val="22"/>
                <w:szCs w:val="22"/>
              </w:rPr>
              <w:t xml:space="preserve"> </w:t>
            </w:r>
            <w:r w:rsidRPr="00670751">
              <w:rPr>
                <w:rFonts w:asciiTheme="minorHAnsi" w:hAnsiTheme="minorHAnsi" w:cstheme="minorHAnsi"/>
                <w:sz w:val="22"/>
                <w:szCs w:val="22"/>
              </w:rPr>
              <w:t xml:space="preserve">Private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sidR="00B370F2">
              <w:rPr>
                <w:rFonts w:asciiTheme="minorHAnsi" w:hAnsiTheme="minorHAnsi" w:cstheme="minorHAnsi"/>
                <w:b/>
                <w:sz w:val="22"/>
                <w:szCs w:val="22"/>
              </w:rPr>
              <w:t xml:space="preserve"> </w:t>
            </w:r>
            <w:r w:rsidRPr="00670751">
              <w:rPr>
                <w:rFonts w:asciiTheme="minorHAnsi" w:hAnsiTheme="minorHAnsi" w:cstheme="minorHAnsi"/>
                <w:sz w:val="22"/>
                <w:szCs w:val="22"/>
              </w:rPr>
              <w:t>Public</w:t>
            </w:r>
          </w:p>
          <w:p w:rsidR="002C3476" w:rsidRPr="00670751" w:rsidRDefault="002C3476" w:rsidP="00B370F2">
            <w:pPr>
              <w:spacing w:after="0" w:line="360" w:lineRule="auto"/>
              <w:ind w:right="-694"/>
              <w:rPr>
                <w:rFonts w:asciiTheme="minorHAnsi" w:hAnsiTheme="minorHAnsi" w:cstheme="minorHAnsi"/>
                <w:sz w:val="22"/>
                <w:szCs w:val="22"/>
              </w:rPr>
            </w:pPr>
          </w:p>
        </w:tc>
      </w:tr>
      <w:tr w:rsidR="002C3476" w:rsidRPr="00670751" w:rsidTr="008A11C5">
        <w:trPr>
          <w:trHeight w:val="560"/>
        </w:trPr>
        <w:tc>
          <w:tcPr>
            <w:tcW w:w="1884" w:type="pct"/>
            <w:shd w:val="clear" w:color="auto" w:fill="D9D9D9" w:themeFill="background1" w:themeFillShade="D9"/>
            <w:vAlign w:val="center"/>
          </w:tcPr>
          <w:p w:rsidR="002C3476" w:rsidRPr="00670751" w:rsidRDefault="002C3476" w:rsidP="00B370F2">
            <w:pPr>
              <w:spacing w:after="0"/>
              <w:ind w:right="-694"/>
              <w:rPr>
                <w:rFonts w:asciiTheme="minorHAnsi" w:hAnsiTheme="minorHAnsi" w:cstheme="minorHAnsi"/>
                <w:b/>
                <w:color w:val="auto"/>
                <w:sz w:val="22"/>
                <w:szCs w:val="22"/>
              </w:rPr>
            </w:pPr>
            <w:r w:rsidRPr="00670751">
              <w:rPr>
                <w:rFonts w:asciiTheme="minorHAnsi" w:hAnsiTheme="minorHAnsi" w:cstheme="minorHAnsi"/>
                <w:b/>
                <w:sz w:val="22"/>
                <w:szCs w:val="22"/>
              </w:rPr>
              <w:t>No. of people expected (approx.)</w:t>
            </w:r>
          </w:p>
        </w:tc>
        <w:tc>
          <w:tcPr>
            <w:tcW w:w="3116" w:type="pct"/>
            <w:gridSpan w:val="2"/>
            <w:vAlign w:val="center"/>
          </w:tcPr>
          <w:p w:rsidR="002C3476" w:rsidRPr="00670751" w:rsidRDefault="002C3476" w:rsidP="00B370F2">
            <w:pPr>
              <w:spacing w:after="0"/>
              <w:ind w:right="-694"/>
              <w:rPr>
                <w:rFonts w:asciiTheme="minorHAnsi" w:hAnsiTheme="minorHAnsi" w:cstheme="minorHAnsi"/>
                <w:b/>
                <w:bCs/>
                <w:color w:val="auto"/>
                <w:sz w:val="22"/>
                <w:szCs w:val="22"/>
                <w:u w:val="single"/>
              </w:rPr>
            </w:pPr>
            <w:r w:rsidRPr="00670751">
              <w:rPr>
                <w:rFonts w:asciiTheme="minorHAnsi" w:hAnsiTheme="minorHAnsi" w:cstheme="minorHAnsi"/>
                <w:sz w:val="22"/>
                <w:szCs w:val="22"/>
              </w:rPr>
              <w:t>...........................Adults..................................Children</w:t>
            </w:r>
          </w:p>
        </w:tc>
      </w:tr>
    </w:tbl>
    <w:p w:rsidR="002C3476" w:rsidRPr="0034562E" w:rsidRDefault="00F43ED0" w:rsidP="00F43ED0">
      <w:pPr>
        <w:pStyle w:val="Heading2"/>
        <w:rPr>
          <w:kern w:val="26"/>
          <w:sz w:val="32"/>
        </w:rPr>
      </w:pPr>
      <w:bookmarkStart w:id="6" w:name="_Toc475539697"/>
      <w:r w:rsidRPr="0034562E">
        <w:rPr>
          <w:kern w:val="26"/>
          <w:sz w:val="32"/>
        </w:rPr>
        <w:t xml:space="preserve">Food Safety </w:t>
      </w:r>
      <w:r w:rsidR="00CA5A78" w:rsidRPr="0034562E">
        <w:rPr>
          <w:kern w:val="26"/>
          <w:sz w:val="32"/>
        </w:rPr>
        <w:t>Details</w:t>
      </w:r>
      <w:bookmarkEnd w:id="6"/>
    </w:p>
    <w:p w:rsidR="00A66CA4" w:rsidRDefault="00A66CA4" w:rsidP="00C75091">
      <w:pPr>
        <w:pStyle w:val="BodyText2"/>
        <w:spacing w:after="0" w:line="240" w:lineRule="auto"/>
        <w:ind w:left="-180" w:right="-514"/>
        <w:jc w:val="both"/>
        <w:rPr>
          <w:rFonts w:asciiTheme="minorHAnsi" w:hAnsiTheme="minorHAnsi" w:cstheme="minorHAnsi"/>
          <w:bCs/>
          <w:sz w:val="22"/>
          <w:szCs w:val="22"/>
        </w:rPr>
      </w:pPr>
    </w:p>
    <w:p w:rsidR="002C3476" w:rsidRDefault="002C3476" w:rsidP="00C75091">
      <w:pPr>
        <w:pStyle w:val="BodyText2"/>
        <w:spacing w:after="0" w:line="240" w:lineRule="auto"/>
        <w:ind w:left="-180" w:right="-514"/>
        <w:jc w:val="both"/>
        <w:rPr>
          <w:rFonts w:asciiTheme="minorHAnsi" w:hAnsiTheme="minorHAnsi" w:cstheme="minorHAnsi"/>
          <w:bCs/>
          <w:sz w:val="22"/>
          <w:szCs w:val="22"/>
        </w:rPr>
      </w:pPr>
      <w:r w:rsidRPr="00801E79">
        <w:rPr>
          <w:rFonts w:asciiTheme="minorHAnsi" w:hAnsiTheme="minorHAnsi" w:cstheme="minorHAnsi"/>
          <w:bCs/>
          <w:sz w:val="22"/>
          <w:szCs w:val="22"/>
        </w:rPr>
        <w:t xml:space="preserve">To assist in processing your application in relation to the requirements of the Food Act 1984, you are required to advise Management of the </w:t>
      </w:r>
      <w:r w:rsidR="00F95B51">
        <w:rPr>
          <w:rFonts w:asciiTheme="minorHAnsi" w:hAnsiTheme="minorHAnsi" w:cstheme="minorHAnsi"/>
          <w:bCs/>
          <w:sz w:val="22"/>
          <w:szCs w:val="22"/>
        </w:rPr>
        <w:t xml:space="preserve">Hilltop.Church </w:t>
      </w:r>
      <w:r w:rsidRPr="00801E79">
        <w:rPr>
          <w:rFonts w:asciiTheme="minorHAnsi" w:hAnsiTheme="minorHAnsi" w:cstheme="minorHAnsi"/>
          <w:bCs/>
          <w:sz w:val="22"/>
          <w:szCs w:val="22"/>
        </w:rPr>
        <w:t>if you will be serving food at your function.</w:t>
      </w:r>
    </w:p>
    <w:p w:rsidR="00A66CA4" w:rsidRDefault="00A66CA4" w:rsidP="00C75091">
      <w:pPr>
        <w:pStyle w:val="BodyText2"/>
        <w:spacing w:after="0" w:line="240" w:lineRule="auto"/>
        <w:ind w:left="-180" w:right="-514"/>
        <w:jc w:val="both"/>
        <w:rPr>
          <w:rFonts w:ascii="Arial" w:hAnsi="Arial" w:cs="Arial"/>
          <w:b/>
          <w:bCs/>
          <w:sz w:val="22"/>
          <w:szCs w:val="22"/>
        </w:rPr>
      </w:pPr>
    </w:p>
    <w:tbl>
      <w:tblPr>
        <w:tblStyle w:val="TableGrid"/>
        <w:tblW w:w="5197" w:type="pct"/>
        <w:tblLayout w:type="fixed"/>
        <w:tblLook w:val="04A0" w:firstRow="1" w:lastRow="0" w:firstColumn="1" w:lastColumn="0" w:noHBand="0" w:noVBand="1"/>
      </w:tblPr>
      <w:tblGrid>
        <w:gridCol w:w="3563"/>
        <w:gridCol w:w="5808"/>
      </w:tblGrid>
      <w:tr w:rsidR="002C3476" w:rsidRPr="00801E79" w:rsidTr="008A11C5">
        <w:trPr>
          <w:trHeight w:val="560"/>
        </w:trPr>
        <w:tc>
          <w:tcPr>
            <w:tcW w:w="5000" w:type="pct"/>
            <w:gridSpan w:val="2"/>
            <w:shd w:val="clear" w:color="auto" w:fill="D9D9D9" w:themeFill="background1" w:themeFillShade="D9"/>
            <w:vAlign w:val="center"/>
          </w:tcPr>
          <w:p w:rsidR="002C3476" w:rsidRPr="00801E79" w:rsidRDefault="002C3476" w:rsidP="00B370F2">
            <w:pPr>
              <w:suppressAutoHyphens w:val="0"/>
              <w:spacing w:after="0" w:line="280" w:lineRule="atLeast"/>
              <w:rPr>
                <w:rFonts w:asciiTheme="minorHAnsi" w:hAnsiTheme="minorHAnsi" w:cstheme="minorHAnsi"/>
                <w:b/>
                <w:bCs/>
                <w:color w:val="auto"/>
                <w:sz w:val="22"/>
                <w:szCs w:val="22"/>
              </w:rPr>
            </w:pPr>
            <w:r w:rsidRPr="00801E79">
              <w:rPr>
                <w:rFonts w:asciiTheme="minorHAnsi" w:hAnsiTheme="minorHAnsi" w:cstheme="minorHAnsi"/>
                <w:b/>
                <w:bCs/>
                <w:color w:val="auto"/>
                <w:sz w:val="22"/>
                <w:szCs w:val="22"/>
              </w:rPr>
              <w:t>Food Safety Details</w:t>
            </w:r>
          </w:p>
        </w:tc>
      </w:tr>
      <w:tr w:rsidR="002C3476" w:rsidRPr="00801E79" w:rsidTr="008A11C5">
        <w:trPr>
          <w:trHeight w:val="560"/>
        </w:trPr>
        <w:tc>
          <w:tcPr>
            <w:tcW w:w="1901" w:type="pct"/>
            <w:vMerge w:val="restart"/>
            <w:shd w:val="clear" w:color="auto" w:fill="D9D9D9" w:themeFill="background1" w:themeFillShade="D9"/>
          </w:tcPr>
          <w:p w:rsidR="002C3476" w:rsidRPr="00E16236" w:rsidRDefault="002C3476" w:rsidP="00B370F2">
            <w:pPr>
              <w:suppressAutoHyphens w:val="0"/>
              <w:spacing w:after="0" w:line="280" w:lineRule="atLeast"/>
              <w:rPr>
                <w:rFonts w:asciiTheme="minorHAnsi" w:hAnsiTheme="minorHAnsi" w:cstheme="minorHAnsi"/>
                <w:b/>
                <w:sz w:val="22"/>
                <w:szCs w:val="22"/>
              </w:rPr>
            </w:pPr>
            <w:r w:rsidRPr="00E16236">
              <w:rPr>
                <w:rFonts w:asciiTheme="minorHAnsi" w:hAnsiTheme="minorHAnsi" w:cstheme="minorHAnsi"/>
                <w:b/>
                <w:sz w:val="22"/>
                <w:szCs w:val="22"/>
              </w:rPr>
              <w:t>Please mark the box below which best describes your planned usage of the Community Hub.</w:t>
            </w:r>
          </w:p>
          <w:p w:rsidR="002C3476" w:rsidRDefault="002C3476" w:rsidP="00B370F2">
            <w:pPr>
              <w:suppressAutoHyphens w:val="0"/>
              <w:spacing w:after="0" w:line="280" w:lineRule="atLeast"/>
              <w:rPr>
                <w:rFonts w:asciiTheme="minorHAnsi" w:hAnsiTheme="minorHAnsi" w:cstheme="minorHAnsi"/>
                <w:sz w:val="22"/>
                <w:szCs w:val="22"/>
              </w:rPr>
            </w:pPr>
          </w:p>
          <w:p w:rsidR="002C3476" w:rsidRDefault="002C3476" w:rsidP="00B370F2">
            <w:pPr>
              <w:suppressAutoHyphens w:val="0"/>
              <w:spacing w:after="0" w:line="280" w:lineRule="atLeast"/>
              <w:rPr>
                <w:rFonts w:asciiTheme="minorHAnsi" w:hAnsiTheme="minorHAnsi" w:cstheme="minorHAnsi"/>
                <w:sz w:val="22"/>
                <w:szCs w:val="22"/>
              </w:rPr>
            </w:pPr>
          </w:p>
          <w:p w:rsidR="002C3476" w:rsidRDefault="002C3476" w:rsidP="00B370F2">
            <w:pPr>
              <w:suppressAutoHyphens w:val="0"/>
              <w:spacing w:after="0" w:line="280" w:lineRule="atLeast"/>
              <w:rPr>
                <w:rFonts w:asciiTheme="minorHAnsi" w:hAnsiTheme="minorHAnsi" w:cstheme="minorHAnsi"/>
                <w:sz w:val="22"/>
                <w:szCs w:val="22"/>
              </w:rPr>
            </w:pPr>
          </w:p>
          <w:p w:rsidR="002C3476" w:rsidRDefault="002C3476" w:rsidP="00B370F2">
            <w:pPr>
              <w:suppressAutoHyphens w:val="0"/>
              <w:spacing w:after="0" w:line="280" w:lineRule="atLeast"/>
              <w:rPr>
                <w:rFonts w:asciiTheme="minorHAnsi" w:hAnsiTheme="minorHAnsi" w:cstheme="minorHAnsi"/>
                <w:sz w:val="22"/>
                <w:szCs w:val="22"/>
              </w:rPr>
            </w:pPr>
          </w:p>
          <w:p w:rsidR="002C3476" w:rsidRDefault="002C3476" w:rsidP="00B370F2">
            <w:pPr>
              <w:suppressAutoHyphens w:val="0"/>
              <w:spacing w:after="0" w:line="280" w:lineRule="atLeast"/>
              <w:rPr>
                <w:rFonts w:asciiTheme="minorHAnsi" w:hAnsiTheme="minorHAnsi" w:cstheme="minorHAnsi"/>
                <w:sz w:val="22"/>
                <w:szCs w:val="22"/>
              </w:rPr>
            </w:pPr>
          </w:p>
          <w:p w:rsidR="002C3476" w:rsidRDefault="002C3476" w:rsidP="00B370F2">
            <w:pPr>
              <w:suppressAutoHyphens w:val="0"/>
              <w:spacing w:after="0" w:line="280" w:lineRule="atLeast"/>
              <w:rPr>
                <w:rFonts w:asciiTheme="minorHAnsi" w:hAnsiTheme="minorHAnsi" w:cstheme="minorHAnsi"/>
                <w:sz w:val="22"/>
                <w:szCs w:val="22"/>
              </w:rPr>
            </w:pPr>
          </w:p>
          <w:p w:rsidR="002C3476" w:rsidRPr="00801E79" w:rsidRDefault="002C3476" w:rsidP="00B370F2">
            <w:pPr>
              <w:suppressAutoHyphens w:val="0"/>
              <w:spacing w:after="0" w:line="280" w:lineRule="atLeast"/>
              <w:rPr>
                <w:rFonts w:asciiTheme="minorHAnsi" w:hAnsiTheme="minorHAnsi" w:cstheme="minorHAnsi"/>
                <w:sz w:val="22"/>
                <w:szCs w:val="22"/>
              </w:rPr>
            </w:pPr>
            <w:r w:rsidRPr="00801E79">
              <w:rPr>
                <w:rFonts w:asciiTheme="minorHAnsi" w:hAnsiTheme="minorHAnsi" w:cstheme="minorHAnsi"/>
                <w:sz w:val="22"/>
                <w:szCs w:val="22"/>
              </w:rPr>
              <w:t>If you ticked either Professional Caterer or Self Catering, please complete the following</w:t>
            </w:r>
          </w:p>
          <w:p w:rsidR="002C3476" w:rsidRPr="00801E79" w:rsidRDefault="002C3476" w:rsidP="00B370F2">
            <w:pPr>
              <w:suppressAutoHyphens w:val="0"/>
              <w:spacing w:after="0" w:line="280" w:lineRule="atLeast"/>
              <w:rPr>
                <w:rFonts w:asciiTheme="minorHAnsi" w:hAnsiTheme="minorHAnsi" w:cstheme="minorHAnsi"/>
                <w:b/>
                <w:color w:val="auto"/>
                <w:sz w:val="22"/>
                <w:szCs w:val="22"/>
              </w:rPr>
            </w:pPr>
          </w:p>
        </w:tc>
        <w:tc>
          <w:tcPr>
            <w:tcW w:w="3099" w:type="pct"/>
            <w:vAlign w:val="center"/>
          </w:tcPr>
          <w:p w:rsidR="002C3476" w:rsidRPr="00801E79" w:rsidRDefault="002C3476" w:rsidP="00B370F2">
            <w:pPr>
              <w:spacing w:after="0"/>
              <w:ind w:right="-514"/>
              <w:rPr>
                <w:rFonts w:asciiTheme="minorHAnsi" w:hAnsiTheme="minorHAnsi" w:cstheme="minorHAnsi"/>
                <w:b/>
                <w:sz w:val="22"/>
                <w:szCs w:val="22"/>
              </w:rPr>
            </w:pPr>
          </w:p>
          <w:p w:rsidR="002C3476" w:rsidRPr="00801E79" w:rsidRDefault="002C3476" w:rsidP="00B370F2">
            <w:pPr>
              <w:spacing w:after="0"/>
              <w:ind w:right="-514"/>
              <w:rPr>
                <w:rFonts w:asciiTheme="minorHAnsi" w:hAnsiTheme="minorHAnsi" w:cstheme="minorHAnsi"/>
                <w:sz w:val="22"/>
                <w:szCs w:val="22"/>
              </w:rPr>
            </w:pPr>
            <w:r w:rsidRPr="00801E79">
              <w:rPr>
                <w:rFonts w:asciiTheme="minorHAnsi" w:hAnsiTheme="minorHAnsi" w:cstheme="minorHAnsi"/>
                <w:b/>
                <w:sz w:val="22"/>
                <w:szCs w:val="22"/>
              </w:rPr>
              <w:sym w:font="Wingdings 2" w:char="F035"/>
            </w:r>
            <w:r>
              <w:rPr>
                <w:rFonts w:asciiTheme="minorHAnsi" w:hAnsiTheme="minorHAnsi" w:cstheme="minorHAnsi"/>
                <w:b/>
                <w:sz w:val="22"/>
                <w:szCs w:val="22"/>
              </w:rPr>
              <w:t xml:space="preserve"> </w:t>
            </w:r>
            <w:r w:rsidRPr="00801E79">
              <w:rPr>
                <w:rFonts w:asciiTheme="minorHAnsi" w:hAnsiTheme="minorHAnsi" w:cstheme="minorHAnsi"/>
                <w:sz w:val="22"/>
                <w:szCs w:val="22"/>
              </w:rPr>
              <w:t xml:space="preserve"> </w:t>
            </w:r>
            <w:r w:rsidRPr="00801E79">
              <w:rPr>
                <w:rFonts w:asciiTheme="minorHAnsi" w:hAnsiTheme="minorHAnsi" w:cstheme="minorHAnsi"/>
                <w:b/>
                <w:bCs/>
                <w:sz w:val="22"/>
                <w:szCs w:val="22"/>
              </w:rPr>
              <w:t>No food</w:t>
            </w:r>
            <w:r w:rsidRPr="00801E79">
              <w:rPr>
                <w:rFonts w:asciiTheme="minorHAnsi" w:hAnsiTheme="minorHAnsi" w:cstheme="minorHAnsi"/>
                <w:sz w:val="22"/>
                <w:szCs w:val="22"/>
              </w:rPr>
              <w:t xml:space="preserve"> will be served.</w:t>
            </w:r>
          </w:p>
          <w:p w:rsidR="002C3476" w:rsidRPr="00801E79" w:rsidRDefault="002C3476" w:rsidP="00B370F2">
            <w:pPr>
              <w:suppressAutoHyphens w:val="0"/>
              <w:spacing w:after="0" w:line="280" w:lineRule="atLeast"/>
              <w:rPr>
                <w:rFonts w:asciiTheme="minorHAnsi" w:hAnsiTheme="minorHAnsi" w:cstheme="minorHAnsi"/>
                <w:b/>
                <w:bCs/>
                <w:color w:val="auto"/>
                <w:sz w:val="22"/>
                <w:szCs w:val="22"/>
                <w:u w:val="single"/>
              </w:rPr>
            </w:pPr>
          </w:p>
        </w:tc>
      </w:tr>
      <w:tr w:rsidR="002C3476" w:rsidRPr="00801E79" w:rsidTr="008A11C5">
        <w:trPr>
          <w:trHeight w:val="560"/>
        </w:trPr>
        <w:tc>
          <w:tcPr>
            <w:tcW w:w="1901" w:type="pct"/>
            <w:vMerge/>
            <w:shd w:val="clear" w:color="auto" w:fill="D9D9D9" w:themeFill="background1" w:themeFillShade="D9"/>
            <w:vAlign w:val="center"/>
          </w:tcPr>
          <w:p w:rsidR="002C3476" w:rsidRPr="00801E79" w:rsidRDefault="002C3476" w:rsidP="00B370F2">
            <w:pPr>
              <w:suppressAutoHyphens w:val="0"/>
              <w:spacing w:after="0" w:line="280" w:lineRule="atLeast"/>
              <w:rPr>
                <w:rFonts w:asciiTheme="minorHAnsi" w:hAnsiTheme="minorHAnsi" w:cstheme="minorHAnsi"/>
                <w:sz w:val="22"/>
                <w:szCs w:val="22"/>
              </w:rPr>
            </w:pPr>
          </w:p>
        </w:tc>
        <w:tc>
          <w:tcPr>
            <w:tcW w:w="3099" w:type="pct"/>
            <w:vAlign w:val="center"/>
          </w:tcPr>
          <w:p w:rsidR="002C3476" w:rsidRPr="00801E79" w:rsidRDefault="002C3476" w:rsidP="00B370F2">
            <w:pPr>
              <w:spacing w:after="0"/>
              <w:ind w:right="-514"/>
              <w:rPr>
                <w:rFonts w:asciiTheme="minorHAnsi" w:hAnsiTheme="minorHAnsi" w:cstheme="minorHAnsi"/>
                <w:b/>
                <w:sz w:val="22"/>
                <w:szCs w:val="22"/>
              </w:rPr>
            </w:pPr>
          </w:p>
          <w:p w:rsidR="002C3476" w:rsidRPr="00801E79" w:rsidRDefault="002C3476" w:rsidP="00B370F2">
            <w:pPr>
              <w:spacing w:after="0"/>
              <w:ind w:right="-514"/>
              <w:rPr>
                <w:rFonts w:asciiTheme="minorHAnsi" w:hAnsiTheme="minorHAnsi" w:cstheme="minorHAnsi"/>
                <w:sz w:val="22"/>
                <w:szCs w:val="22"/>
              </w:rPr>
            </w:pPr>
            <w:r w:rsidRPr="00801E79">
              <w:rPr>
                <w:rFonts w:asciiTheme="minorHAnsi" w:hAnsiTheme="minorHAnsi" w:cstheme="minorHAnsi"/>
                <w:b/>
                <w:sz w:val="22"/>
                <w:szCs w:val="22"/>
              </w:rPr>
              <w:sym w:font="Wingdings 2" w:char="F035"/>
            </w:r>
            <w:r w:rsidRPr="00801E79">
              <w:rPr>
                <w:rFonts w:asciiTheme="minorHAnsi" w:hAnsiTheme="minorHAnsi" w:cstheme="minorHAnsi"/>
                <w:sz w:val="22"/>
                <w:szCs w:val="22"/>
              </w:rPr>
              <w:t xml:space="preserve"> </w:t>
            </w:r>
            <w:r>
              <w:rPr>
                <w:rFonts w:asciiTheme="minorHAnsi" w:hAnsiTheme="minorHAnsi" w:cstheme="minorHAnsi"/>
                <w:sz w:val="22"/>
                <w:szCs w:val="22"/>
              </w:rPr>
              <w:t xml:space="preserve"> </w:t>
            </w:r>
            <w:r>
              <w:rPr>
                <w:rFonts w:asciiTheme="minorHAnsi" w:hAnsiTheme="minorHAnsi" w:cstheme="minorHAnsi"/>
                <w:b/>
                <w:bCs/>
                <w:sz w:val="22"/>
                <w:szCs w:val="22"/>
              </w:rPr>
              <w:t xml:space="preserve">Only Tea/ Coffee from the Coffee Station </w:t>
            </w:r>
            <w:r w:rsidRPr="00801E79">
              <w:rPr>
                <w:rFonts w:asciiTheme="minorHAnsi" w:hAnsiTheme="minorHAnsi" w:cstheme="minorHAnsi"/>
                <w:sz w:val="22"/>
                <w:szCs w:val="22"/>
              </w:rPr>
              <w:t>will be served.</w:t>
            </w:r>
          </w:p>
          <w:p w:rsidR="002C3476" w:rsidRPr="00801E79" w:rsidRDefault="002C3476" w:rsidP="00B370F2">
            <w:pPr>
              <w:spacing w:after="0"/>
              <w:ind w:right="-514"/>
              <w:rPr>
                <w:rFonts w:asciiTheme="minorHAnsi" w:hAnsiTheme="minorHAnsi" w:cstheme="minorHAnsi"/>
                <w:b/>
                <w:sz w:val="22"/>
                <w:szCs w:val="22"/>
              </w:rPr>
            </w:pPr>
          </w:p>
        </w:tc>
      </w:tr>
      <w:tr w:rsidR="002C3476" w:rsidRPr="00801E79" w:rsidTr="008A11C5">
        <w:trPr>
          <w:trHeight w:val="560"/>
        </w:trPr>
        <w:tc>
          <w:tcPr>
            <w:tcW w:w="1901" w:type="pct"/>
            <w:vMerge/>
            <w:shd w:val="clear" w:color="auto" w:fill="D9D9D9" w:themeFill="background1" w:themeFillShade="D9"/>
            <w:vAlign w:val="center"/>
          </w:tcPr>
          <w:p w:rsidR="002C3476" w:rsidRPr="00801E79" w:rsidRDefault="002C3476" w:rsidP="00B370F2">
            <w:pPr>
              <w:suppressAutoHyphens w:val="0"/>
              <w:spacing w:after="0" w:line="280" w:lineRule="atLeast"/>
              <w:rPr>
                <w:rFonts w:asciiTheme="minorHAnsi" w:hAnsiTheme="minorHAnsi" w:cstheme="minorHAnsi"/>
                <w:b/>
                <w:color w:val="auto"/>
                <w:sz w:val="22"/>
                <w:szCs w:val="22"/>
              </w:rPr>
            </w:pPr>
          </w:p>
        </w:tc>
        <w:tc>
          <w:tcPr>
            <w:tcW w:w="3099" w:type="pct"/>
            <w:vAlign w:val="center"/>
          </w:tcPr>
          <w:p w:rsidR="002C3476" w:rsidRPr="00801E79" w:rsidRDefault="002C3476" w:rsidP="00B370F2">
            <w:pPr>
              <w:spacing w:after="0"/>
              <w:ind w:right="-514"/>
              <w:rPr>
                <w:rFonts w:asciiTheme="minorHAnsi" w:hAnsiTheme="minorHAnsi" w:cstheme="minorHAnsi"/>
                <w:b/>
                <w:sz w:val="22"/>
                <w:szCs w:val="22"/>
              </w:rPr>
            </w:pPr>
          </w:p>
          <w:p w:rsidR="002C3476" w:rsidRPr="00801E79" w:rsidRDefault="002C3476" w:rsidP="00B370F2">
            <w:pPr>
              <w:spacing w:after="0"/>
              <w:ind w:right="-514"/>
              <w:rPr>
                <w:rFonts w:asciiTheme="minorHAnsi" w:hAnsiTheme="minorHAnsi" w:cstheme="minorHAnsi"/>
                <w:sz w:val="22"/>
                <w:szCs w:val="22"/>
              </w:rPr>
            </w:pPr>
            <w:r w:rsidRPr="00801E79">
              <w:rPr>
                <w:rFonts w:asciiTheme="minorHAnsi" w:hAnsiTheme="minorHAnsi" w:cstheme="minorHAnsi"/>
                <w:b/>
                <w:sz w:val="22"/>
                <w:szCs w:val="22"/>
              </w:rPr>
              <w:sym w:font="Wingdings 2" w:char="F035"/>
            </w:r>
            <w:r w:rsidRPr="00801E79">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Pr="00801E79">
              <w:rPr>
                <w:rFonts w:asciiTheme="minorHAnsi" w:hAnsiTheme="minorHAnsi" w:cstheme="minorHAnsi"/>
                <w:b/>
                <w:bCs/>
                <w:sz w:val="22"/>
                <w:szCs w:val="22"/>
              </w:rPr>
              <w:t xml:space="preserve">Participants BYO food </w:t>
            </w:r>
            <w:r w:rsidRPr="00801E79">
              <w:rPr>
                <w:rFonts w:asciiTheme="minorHAnsi" w:hAnsiTheme="minorHAnsi" w:cstheme="minorHAnsi"/>
                <w:sz w:val="22"/>
                <w:szCs w:val="22"/>
              </w:rPr>
              <w:t>and drinks for own consumption.</w:t>
            </w:r>
          </w:p>
          <w:p w:rsidR="002C3476" w:rsidRPr="00801E79" w:rsidRDefault="002C3476" w:rsidP="00B370F2">
            <w:pPr>
              <w:suppressAutoHyphens w:val="0"/>
              <w:spacing w:after="0" w:line="280" w:lineRule="atLeast"/>
              <w:rPr>
                <w:rFonts w:asciiTheme="minorHAnsi" w:hAnsiTheme="minorHAnsi" w:cstheme="minorHAnsi"/>
                <w:b/>
                <w:bCs/>
                <w:color w:val="auto"/>
                <w:sz w:val="22"/>
                <w:szCs w:val="22"/>
                <w:u w:val="single"/>
              </w:rPr>
            </w:pPr>
          </w:p>
        </w:tc>
      </w:tr>
      <w:tr w:rsidR="002C3476" w:rsidRPr="00801E79" w:rsidTr="008A11C5">
        <w:trPr>
          <w:trHeight w:val="560"/>
        </w:trPr>
        <w:tc>
          <w:tcPr>
            <w:tcW w:w="1901" w:type="pct"/>
            <w:vMerge/>
            <w:shd w:val="clear" w:color="auto" w:fill="D9D9D9" w:themeFill="background1" w:themeFillShade="D9"/>
            <w:vAlign w:val="center"/>
          </w:tcPr>
          <w:p w:rsidR="002C3476" w:rsidRPr="00801E79" w:rsidRDefault="002C3476" w:rsidP="00B370F2">
            <w:pPr>
              <w:suppressAutoHyphens w:val="0"/>
              <w:spacing w:after="0" w:line="280" w:lineRule="atLeast"/>
              <w:rPr>
                <w:rFonts w:asciiTheme="minorHAnsi" w:hAnsiTheme="minorHAnsi" w:cstheme="minorHAnsi"/>
                <w:b/>
                <w:color w:val="auto"/>
                <w:sz w:val="22"/>
                <w:szCs w:val="22"/>
              </w:rPr>
            </w:pPr>
          </w:p>
        </w:tc>
        <w:tc>
          <w:tcPr>
            <w:tcW w:w="3099" w:type="pct"/>
            <w:vAlign w:val="center"/>
          </w:tcPr>
          <w:p w:rsidR="002C3476" w:rsidRDefault="002C3476" w:rsidP="00B370F2">
            <w:pPr>
              <w:spacing w:after="0"/>
              <w:ind w:right="-514"/>
              <w:rPr>
                <w:rFonts w:asciiTheme="minorHAnsi" w:hAnsiTheme="minorHAnsi" w:cstheme="minorHAnsi"/>
                <w:b/>
                <w:sz w:val="22"/>
                <w:szCs w:val="22"/>
              </w:rPr>
            </w:pPr>
          </w:p>
          <w:p w:rsidR="002C3476" w:rsidRPr="00801E79" w:rsidRDefault="002C3476" w:rsidP="00B370F2">
            <w:pPr>
              <w:spacing w:after="0"/>
              <w:ind w:right="-514"/>
              <w:rPr>
                <w:rFonts w:asciiTheme="minorHAnsi" w:hAnsiTheme="minorHAnsi" w:cstheme="minorHAnsi"/>
                <w:sz w:val="22"/>
                <w:szCs w:val="22"/>
              </w:rPr>
            </w:pPr>
            <w:r w:rsidRPr="00801E79">
              <w:rPr>
                <w:rFonts w:asciiTheme="minorHAnsi" w:hAnsiTheme="minorHAnsi" w:cstheme="minorHAnsi"/>
                <w:b/>
                <w:sz w:val="22"/>
                <w:szCs w:val="22"/>
              </w:rPr>
              <w:sym w:font="Wingdings 2" w:char="F035"/>
            </w:r>
            <w:r>
              <w:rPr>
                <w:rFonts w:asciiTheme="minorHAnsi" w:hAnsiTheme="minorHAnsi" w:cstheme="minorHAnsi"/>
                <w:b/>
                <w:sz w:val="22"/>
                <w:szCs w:val="22"/>
              </w:rPr>
              <w:t xml:space="preserve"> </w:t>
            </w:r>
            <w:r w:rsidRPr="00801E79">
              <w:rPr>
                <w:rFonts w:asciiTheme="minorHAnsi" w:hAnsiTheme="minorHAnsi" w:cstheme="minorHAnsi"/>
                <w:b/>
                <w:sz w:val="22"/>
                <w:szCs w:val="22"/>
              </w:rPr>
              <w:t xml:space="preserve"> </w:t>
            </w:r>
            <w:r w:rsidRPr="00801E79">
              <w:rPr>
                <w:rFonts w:asciiTheme="minorHAnsi" w:hAnsiTheme="minorHAnsi" w:cstheme="minorHAnsi"/>
                <w:sz w:val="22"/>
                <w:szCs w:val="22"/>
              </w:rPr>
              <w:t xml:space="preserve">We will be </w:t>
            </w:r>
            <w:r w:rsidRPr="00801E79">
              <w:rPr>
                <w:rFonts w:asciiTheme="minorHAnsi" w:hAnsiTheme="minorHAnsi" w:cstheme="minorHAnsi"/>
                <w:b/>
                <w:bCs/>
                <w:sz w:val="22"/>
                <w:szCs w:val="22"/>
              </w:rPr>
              <w:t>Self-Catering</w:t>
            </w:r>
            <w:r>
              <w:rPr>
                <w:rFonts w:asciiTheme="minorHAnsi" w:hAnsiTheme="minorHAnsi" w:cstheme="minorHAnsi"/>
                <w:b/>
                <w:bCs/>
                <w:sz w:val="22"/>
                <w:szCs w:val="22"/>
              </w:rPr>
              <w:t>.</w:t>
            </w:r>
            <w:r w:rsidRPr="008240F1">
              <w:rPr>
                <w:rFonts w:asciiTheme="minorHAnsi" w:hAnsiTheme="minorHAnsi" w:cstheme="minorHAnsi"/>
                <w:bCs/>
                <w:sz w:val="22"/>
                <w:szCs w:val="22"/>
              </w:rPr>
              <w:t xml:space="preserve"> (</w:t>
            </w:r>
            <w:r w:rsidRPr="008240F1">
              <w:rPr>
                <w:rFonts w:asciiTheme="minorHAnsi" w:hAnsiTheme="minorHAnsi" w:cstheme="minorHAnsi"/>
                <w:sz w:val="22"/>
                <w:szCs w:val="22"/>
              </w:rPr>
              <w:t xml:space="preserve">See </w:t>
            </w:r>
            <w:r>
              <w:rPr>
                <w:rFonts w:asciiTheme="minorHAnsi" w:hAnsiTheme="minorHAnsi" w:cstheme="minorHAnsi"/>
                <w:sz w:val="22"/>
                <w:szCs w:val="22"/>
              </w:rPr>
              <w:t>b</w:t>
            </w:r>
            <w:r w:rsidRPr="008240F1">
              <w:rPr>
                <w:rFonts w:asciiTheme="minorHAnsi" w:hAnsiTheme="minorHAnsi" w:cstheme="minorHAnsi"/>
                <w:sz w:val="22"/>
                <w:szCs w:val="22"/>
              </w:rPr>
              <w:t>elow</w:t>
            </w:r>
            <w:r>
              <w:rPr>
                <w:rFonts w:asciiTheme="minorHAnsi" w:hAnsiTheme="minorHAnsi" w:cstheme="minorHAnsi"/>
                <w:sz w:val="22"/>
                <w:szCs w:val="22"/>
              </w:rPr>
              <w:t>)</w:t>
            </w:r>
          </w:p>
          <w:p w:rsidR="002C3476" w:rsidRPr="00801E79" w:rsidRDefault="002C3476" w:rsidP="00B370F2">
            <w:pPr>
              <w:spacing w:after="0"/>
              <w:ind w:right="-514"/>
              <w:rPr>
                <w:rFonts w:asciiTheme="minorHAnsi" w:hAnsiTheme="minorHAnsi" w:cstheme="minorHAnsi"/>
                <w:b/>
                <w:bCs/>
                <w:color w:val="auto"/>
                <w:sz w:val="22"/>
                <w:szCs w:val="22"/>
                <w:u w:val="single"/>
              </w:rPr>
            </w:pPr>
          </w:p>
        </w:tc>
      </w:tr>
      <w:tr w:rsidR="002C3476" w:rsidRPr="00801E79" w:rsidTr="008A11C5">
        <w:trPr>
          <w:trHeight w:val="560"/>
        </w:trPr>
        <w:tc>
          <w:tcPr>
            <w:tcW w:w="1901" w:type="pct"/>
            <w:vMerge/>
            <w:shd w:val="clear" w:color="auto" w:fill="D9D9D9" w:themeFill="background1" w:themeFillShade="D9"/>
            <w:vAlign w:val="center"/>
          </w:tcPr>
          <w:p w:rsidR="002C3476" w:rsidRPr="00801E79" w:rsidRDefault="002C3476" w:rsidP="00B370F2">
            <w:pPr>
              <w:suppressAutoHyphens w:val="0"/>
              <w:spacing w:after="0" w:line="280" w:lineRule="atLeast"/>
              <w:rPr>
                <w:rFonts w:asciiTheme="minorHAnsi" w:hAnsiTheme="minorHAnsi" w:cstheme="minorHAnsi"/>
                <w:b/>
                <w:color w:val="auto"/>
                <w:sz w:val="22"/>
                <w:szCs w:val="22"/>
              </w:rPr>
            </w:pPr>
          </w:p>
        </w:tc>
        <w:tc>
          <w:tcPr>
            <w:tcW w:w="3099" w:type="pct"/>
            <w:vAlign w:val="center"/>
          </w:tcPr>
          <w:p w:rsidR="002C3476" w:rsidRPr="00801E79" w:rsidRDefault="002C3476" w:rsidP="00B370F2">
            <w:pPr>
              <w:spacing w:after="0"/>
              <w:ind w:right="-514"/>
              <w:rPr>
                <w:rFonts w:asciiTheme="minorHAnsi" w:hAnsiTheme="minorHAnsi" w:cstheme="minorHAnsi"/>
                <w:b/>
                <w:sz w:val="22"/>
                <w:szCs w:val="22"/>
              </w:rPr>
            </w:pPr>
          </w:p>
          <w:p w:rsidR="002C3476" w:rsidRPr="00801E79" w:rsidRDefault="002C3476" w:rsidP="00B370F2">
            <w:pPr>
              <w:spacing w:after="0"/>
              <w:ind w:right="-514"/>
              <w:rPr>
                <w:rFonts w:asciiTheme="minorHAnsi" w:hAnsiTheme="minorHAnsi" w:cstheme="minorHAnsi"/>
                <w:sz w:val="22"/>
                <w:szCs w:val="22"/>
              </w:rPr>
            </w:pPr>
            <w:r w:rsidRPr="00801E79">
              <w:rPr>
                <w:rFonts w:asciiTheme="minorHAnsi" w:hAnsiTheme="minorHAnsi" w:cstheme="minorHAnsi"/>
                <w:b/>
                <w:sz w:val="22"/>
                <w:szCs w:val="22"/>
              </w:rPr>
              <w:sym w:font="Wingdings 2" w:char="F035"/>
            </w:r>
            <w:r w:rsidRPr="00801E7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801E79">
              <w:rPr>
                <w:rFonts w:asciiTheme="minorHAnsi" w:hAnsiTheme="minorHAnsi" w:cstheme="minorHAnsi"/>
                <w:sz w:val="22"/>
                <w:szCs w:val="22"/>
              </w:rPr>
              <w:t xml:space="preserve">We will be using a </w:t>
            </w:r>
            <w:r>
              <w:rPr>
                <w:rFonts w:asciiTheme="minorHAnsi" w:hAnsiTheme="minorHAnsi" w:cstheme="minorHAnsi"/>
                <w:b/>
                <w:bCs/>
                <w:sz w:val="22"/>
                <w:szCs w:val="22"/>
              </w:rPr>
              <w:t>Professional Caterer.</w:t>
            </w:r>
            <w:r w:rsidRPr="008240F1">
              <w:rPr>
                <w:rFonts w:asciiTheme="minorHAnsi" w:hAnsiTheme="minorHAnsi" w:cstheme="minorHAnsi"/>
                <w:bCs/>
                <w:sz w:val="22"/>
                <w:szCs w:val="22"/>
              </w:rPr>
              <w:t xml:space="preserve"> (</w:t>
            </w:r>
            <w:r w:rsidRPr="008240F1">
              <w:rPr>
                <w:rFonts w:asciiTheme="minorHAnsi" w:hAnsiTheme="minorHAnsi" w:cstheme="minorHAnsi"/>
                <w:sz w:val="22"/>
                <w:szCs w:val="22"/>
              </w:rPr>
              <w:t xml:space="preserve">See </w:t>
            </w:r>
            <w:r>
              <w:rPr>
                <w:rFonts w:asciiTheme="minorHAnsi" w:hAnsiTheme="minorHAnsi" w:cstheme="minorHAnsi"/>
                <w:sz w:val="22"/>
                <w:szCs w:val="22"/>
              </w:rPr>
              <w:t>b</w:t>
            </w:r>
            <w:r w:rsidRPr="008240F1">
              <w:rPr>
                <w:rFonts w:asciiTheme="minorHAnsi" w:hAnsiTheme="minorHAnsi" w:cstheme="minorHAnsi"/>
                <w:sz w:val="22"/>
                <w:szCs w:val="22"/>
              </w:rPr>
              <w:t>elow</w:t>
            </w:r>
            <w:r>
              <w:rPr>
                <w:rFonts w:asciiTheme="minorHAnsi" w:hAnsiTheme="minorHAnsi" w:cstheme="minorHAnsi"/>
                <w:sz w:val="22"/>
                <w:szCs w:val="22"/>
              </w:rPr>
              <w:t>)</w:t>
            </w:r>
          </w:p>
          <w:p w:rsidR="002C3476" w:rsidRPr="00801E79" w:rsidRDefault="002C3476" w:rsidP="00B370F2">
            <w:pPr>
              <w:spacing w:after="0"/>
              <w:ind w:right="-514"/>
              <w:rPr>
                <w:rFonts w:asciiTheme="minorHAnsi" w:hAnsiTheme="minorHAnsi" w:cstheme="minorHAnsi"/>
                <w:b/>
                <w:bCs/>
                <w:color w:val="auto"/>
                <w:sz w:val="22"/>
                <w:szCs w:val="22"/>
                <w:u w:val="single"/>
              </w:rPr>
            </w:pPr>
          </w:p>
        </w:tc>
      </w:tr>
    </w:tbl>
    <w:p w:rsidR="00A66CA4" w:rsidRDefault="00A66CA4" w:rsidP="00B370F2">
      <w:pPr>
        <w:tabs>
          <w:tab w:val="left" w:pos="3652"/>
        </w:tabs>
        <w:suppressAutoHyphens w:val="0"/>
        <w:spacing w:after="0" w:line="240" w:lineRule="auto"/>
        <w:ind w:right="-110"/>
        <w:rPr>
          <w:rFonts w:asciiTheme="minorHAnsi" w:hAnsiTheme="minorHAnsi" w:cstheme="minorHAnsi"/>
          <w:b/>
          <w:sz w:val="22"/>
          <w:szCs w:val="22"/>
        </w:rPr>
      </w:pPr>
    </w:p>
    <w:p w:rsidR="00A66CA4" w:rsidRDefault="00A66CA4" w:rsidP="00B370F2">
      <w:pPr>
        <w:tabs>
          <w:tab w:val="left" w:pos="3652"/>
        </w:tabs>
        <w:suppressAutoHyphens w:val="0"/>
        <w:spacing w:after="0" w:line="240" w:lineRule="auto"/>
        <w:ind w:right="-110"/>
        <w:rPr>
          <w:rFonts w:asciiTheme="minorHAnsi" w:hAnsiTheme="minorHAnsi" w:cstheme="minorHAnsi"/>
          <w:b/>
          <w:sz w:val="22"/>
          <w:szCs w:val="22"/>
        </w:rPr>
      </w:pPr>
    </w:p>
    <w:p w:rsidR="00A66CA4" w:rsidRDefault="00A66CA4" w:rsidP="00B370F2">
      <w:pPr>
        <w:tabs>
          <w:tab w:val="left" w:pos="3652"/>
        </w:tabs>
        <w:suppressAutoHyphens w:val="0"/>
        <w:spacing w:after="0" w:line="240" w:lineRule="auto"/>
        <w:ind w:right="-110"/>
        <w:rPr>
          <w:rFonts w:asciiTheme="minorHAnsi" w:hAnsiTheme="minorHAnsi" w:cstheme="minorHAnsi"/>
          <w:b/>
          <w:sz w:val="22"/>
          <w:szCs w:val="22"/>
        </w:rPr>
      </w:pPr>
    </w:p>
    <w:tbl>
      <w:tblPr>
        <w:tblStyle w:val="TableGrid"/>
        <w:tblW w:w="5197" w:type="pct"/>
        <w:tblLayout w:type="fixed"/>
        <w:tblLook w:val="04A0" w:firstRow="1" w:lastRow="0" w:firstColumn="1" w:lastColumn="0" w:noHBand="0" w:noVBand="1"/>
      </w:tblPr>
      <w:tblGrid>
        <w:gridCol w:w="3563"/>
        <w:gridCol w:w="5808"/>
      </w:tblGrid>
      <w:tr w:rsidR="002C3476" w:rsidRPr="00801E79" w:rsidTr="008A11C5">
        <w:trPr>
          <w:trHeight w:val="560"/>
        </w:trPr>
        <w:tc>
          <w:tcPr>
            <w:tcW w:w="1901" w:type="pct"/>
            <w:shd w:val="clear" w:color="auto" w:fill="D9D9D9" w:themeFill="background1" w:themeFillShade="D9"/>
          </w:tcPr>
          <w:p w:rsidR="002C3476" w:rsidRPr="00801E79" w:rsidRDefault="002C3476" w:rsidP="00B370F2">
            <w:pPr>
              <w:suppressAutoHyphens w:val="0"/>
              <w:spacing w:after="0" w:line="280" w:lineRule="atLeast"/>
              <w:rPr>
                <w:rFonts w:asciiTheme="minorHAnsi" w:hAnsiTheme="minorHAnsi" w:cstheme="minorHAnsi"/>
                <w:b/>
                <w:color w:val="auto"/>
                <w:sz w:val="22"/>
                <w:szCs w:val="22"/>
              </w:rPr>
            </w:pPr>
            <w:r w:rsidRPr="00801E79">
              <w:rPr>
                <w:rFonts w:asciiTheme="minorHAnsi" w:hAnsiTheme="minorHAnsi" w:cstheme="minorHAnsi"/>
                <w:b/>
                <w:sz w:val="22"/>
                <w:szCs w:val="22"/>
              </w:rPr>
              <w:t xml:space="preserve">Do you have? </w:t>
            </w:r>
          </w:p>
        </w:tc>
        <w:tc>
          <w:tcPr>
            <w:tcW w:w="3099" w:type="pct"/>
          </w:tcPr>
          <w:p w:rsidR="002C3476" w:rsidRDefault="002C3476" w:rsidP="00B370F2">
            <w:pPr>
              <w:suppressAutoHyphens w:val="0"/>
              <w:spacing w:after="0" w:line="240" w:lineRule="auto"/>
              <w:ind w:right="-110"/>
              <w:rPr>
                <w:rFonts w:asciiTheme="minorHAnsi" w:hAnsiTheme="minorHAnsi" w:cstheme="minorHAnsi"/>
                <w:sz w:val="22"/>
                <w:szCs w:val="22"/>
              </w:rPr>
            </w:pPr>
          </w:p>
          <w:p w:rsidR="002C3476" w:rsidRPr="00801E79" w:rsidRDefault="002C3476" w:rsidP="00B370F2">
            <w:pPr>
              <w:spacing w:after="0"/>
              <w:ind w:right="-514"/>
              <w:rPr>
                <w:rFonts w:asciiTheme="minorHAnsi" w:hAnsiTheme="minorHAnsi" w:cstheme="minorHAnsi"/>
                <w:sz w:val="22"/>
                <w:szCs w:val="22"/>
              </w:rPr>
            </w:pPr>
            <w:r w:rsidRPr="00801E79">
              <w:rPr>
                <w:rFonts w:asciiTheme="minorHAnsi" w:hAnsiTheme="minorHAnsi" w:cstheme="minorHAnsi"/>
                <w:b/>
                <w:sz w:val="22"/>
                <w:szCs w:val="22"/>
              </w:rPr>
              <w:sym w:font="Wingdings 2" w:char="F035"/>
            </w:r>
            <w:r w:rsidRPr="00801E7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801E79">
              <w:rPr>
                <w:rFonts w:asciiTheme="minorHAnsi" w:hAnsiTheme="minorHAnsi" w:cstheme="minorHAnsi"/>
                <w:sz w:val="22"/>
                <w:szCs w:val="22"/>
              </w:rPr>
              <w:t xml:space="preserve">Food Act Registration  </w:t>
            </w:r>
            <w:r w:rsidRPr="00801E79">
              <w:rPr>
                <w:rFonts w:asciiTheme="minorHAnsi" w:hAnsiTheme="minorHAnsi" w:cstheme="minorHAnsi"/>
                <w:sz w:val="22"/>
                <w:szCs w:val="22"/>
              </w:rPr>
              <w:tab/>
            </w:r>
          </w:p>
          <w:p w:rsidR="002C3476" w:rsidRPr="00801E79" w:rsidRDefault="002C3476" w:rsidP="00B370F2">
            <w:pPr>
              <w:tabs>
                <w:tab w:val="num" w:pos="840"/>
              </w:tabs>
              <w:spacing w:after="0"/>
              <w:ind w:left="480" w:right="-110" w:firstLine="360"/>
              <w:rPr>
                <w:rFonts w:asciiTheme="minorHAnsi" w:hAnsiTheme="minorHAnsi" w:cstheme="minorHAnsi"/>
                <w:sz w:val="22"/>
                <w:szCs w:val="22"/>
              </w:rPr>
            </w:pPr>
            <w:r w:rsidRPr="00801E79">
              <w:rPr>
                <w:rFonts w:asciiTheme="minorHAnsi" w:hAnsiTheme="minorHAnsi" w:cstheme="minorHAnsi"/>
                <w:sz w:val="22"/>
                <w:szCs w:val="22"/>
              </w:rPr>
              <w:t>Registration Number: _____________________</w:t>
            </w:r>
          </w:p>
          <w:p w:rsidR="002C3476" w:rsidRPr="00801E79" w:rsidRDefault="002C3476" w:rsidP="00B370F2">
            <w:pPr>
              <w:tabs>
                <w:tab w:val="num" w:pos="840"/>
              </w:tabs>
              <w:spacing w:after="0"/>
              <w:ind w:left="840" w:right="-110" w:hanging="840"/>
              <w:rPr>
                <w:rFonts w:asciiTheme="minorHAnsi" w:hAnsiTheme="minorHAnsi" w:cstheme="minorHAnsi"/>
                <w:sz w:val="22"/>
                <w:szCs w:val="22"/>
              </w:rPr>
            </w:pPr>
            <w:r w:rsidRPr="00801E79">
              <w:rPr>
                <w:rFonts w:asciiTheme="minorHAnsi" w:hAnsiTheme="minorHAnsi" w:cstheme="minorHAnsi"/>
                <w:sz w:val="22"/>
                <w:szCs w:val="22"/>
              </w:rPr>
              <w:tab/>
              <w:t>Council where caterer is registered (if not Ballarat):___________________________</w:t>
            </w:r>
          </w:p>
          <w:p w:rsidR="002C3476" w:rsidRDefault="002C3476" w:rsidP="00B370F2">
            <w:pPr>
              <w:tabs>
                <w:tab w:val="num" w:pos="840"/>
              </w:tabs>
              <w:spacing w:after="0"/>
              <w:ind w:left="840" w:right="-110" w:hanging="840"/>
              <w:rPr>
                <w:rFonts w:asciiTheme="minorHAnsi" w:hAnsiTheme="minorHAnsi" w:cstheme="minorHAnsi"/>
                <w:sz w:val="22"/>
                <w:szCs w:val="22"/>
              </w:rPr>
            </w:pPr>
            <w:r w:rsidRPr="00801E79">
              <w:rPr>
                <w:rFonts w:asciiTheme="minorHAnsi" w:hAnsiTheme="minorHAnsi" w:cstheme="minorHAnsi"/>
                <w:sz w:val="22"/>
                <w:szCs w:val="22"/>
              </w:rPr>
              <w:tab/>
              <w:t>(NB: if registered in another Council, a statement of trade needs to be provided to the   City of Ballarat)</w:t>
            </w:r>
          </w:p>
          <w:p w:rsidR="002C3476" w:rsidRDefault="002C3476" w:rsidP="00B370F2">
            <w:pPr>
              <w:tabs>
                <w:tab w:val="num" w:pos="840"/>
              </w:tabs>
              <w:spacing w:after="0"/>
              <w:ind w:right="-110"/>
              <w:rPr>
                <w:rFonts w:asciiTheme="minorHAnsi" w:hAnsiTheme="minorHAnsi" w:cstheme="minorHAnsi"/>
                <w:b/>
                <w:sz w:val="22"/>
                <w:szCs w:val="22"/>
              </w:rPr>
            </w:pPr>
            <w:r>
              <w:rPr>
                <w:rFonts w:asciiTheme="minorHAnsi" w:hAnsiTheme="minorHAnsi" w:cstheme="minorHAnsi"/>
                <w:b/>
                <w:sz w:val="22"/>
                <w:szCs w:val="22"/>
              </w:rPr>
              <w:t>and/or</w:t>
            </w:r>
          </w:p>
          <w:p w:rsidR="002C3476" w:rsidRPr="00801E79" w:rsidRDefault="002C3476" w:rsidP="00B370F2">
            <w:pPr>
              <w:suppressAutoHyphens w:val="0"/>
              <w:spacing w:after="0" w:line="240" w:lineRule="auto"/>
              <w:ind w:right="-110"/>
              <w:rPr>
                <w:rFonts w:asciiTheme="minorHAnsi" w:hAnsiTheme="minorHAnsi" w:cstheme="minorHAnsi"/>
                <w:sz w:val="22"/>
                <w:szCs w:val="22"/>
              </w:rPr>
            </w:pPr>
            <w:r w:rsidRPr="00801E79">
              <w:rPr>
                <w:rFonts w:asciiTheme="minorHAnsi" w:hAnsiTheme="minorHAnsi" w:cstheme="minorHAnsi"/>
                <w:b/>
                <w:sz w:val="22"/>
                <w:szCs w:val="22"/>
              </w:rPr>
              <w:sym w:font="Wingdings 2" w:char="F035"/>
            </w:r>
            <w:r w:rsidRPr="00801E7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801E79">
              <w:rPr>
                <w:rFonts w:asciiTheme="minorHAnsi" w:hAnsiTheme="minorHAnsi" w:cstheme="minorHAnsi"/>
                <w:sz w:val="22"/>
                <w:szCs w:val="22"/>
              </w:rPr>
              <w:t>Food Safety Supervisors Certificate:</w:t>
            </w:r>
          </w:p>
          <w:p w:rsidR="002C3476" w:rsidRDefault="002C3476" w:rsidP="00B370F2">
            <w:pPr>
              <w:tabs>
                <w:tab w:val="num" w:pos="840"/>
              </w:tabs>
              <w:spacing w:after="0"/>
              <w:ind w:left="840" w:right="-110" w:hanging="840"/>
              <w:rPr>
                <w:rFonts w:asciiTheme="minorHAnsi" w:hAnsiTheme="minorHAnsi" w:cstheme="minorHAnsi"/>
                <w:sz w:val="22"/>
                <w:szCs w:val="22"/>
              </w:rPr>
            </w:pPr>
            <w:r>
              <w:rPr>
                <w:rFonts w:asciiTheme="minorHAnsi" w:hAnsiTheme="minorHAnsi" w:cstheme="minorHAnsi"/>
                <w:sz w:val="22"/>
                <w:szCs w:val="22"/>
              </w:rPr>
              <w:tab/>
              <w:t>FSS No: _______________</w:t>
            </w:r>
          </w:p>
          <w:p w:rsidR="002C3476" w:rsidRDefault="002C3476" w:rsidP="00B370F2">
            <w:pPr>
              <w:tabs>
                <w:tab w:val="num" w:pos="840"/>
              </w:tabs>
              <w:spacing w:after="0"/>
              <w:ind w:right="-110"/>
              <w:rPr>
                <w:rFonts w:asciiTheme="minorHAnsi" w:hAnsiTheme="minorHAnsi" w:cstheme="minorHAnsi"/>
                <w:b/>
                <w:sz w:val="22"/>
                <w:szCs w:val="22"/>
              </w:rPr>
            </w:pPr>
            <w:r w:rsidRPr="008240F1">
              <w:rPr>
                <w:rFonts w:asciiTheme="minorHAnsi" w:hAnsiTheme="minorHAnsi" w:cstheme="minorHAnsi"/>
                <w:b/>
                <w:sz w:val="22"/>
                <w:szCs w:val="22"/>
              </w:rPr>
              <w:t>and/or</w:t>
            </w:r>
          </w:p>
          <w:p w:rsidR="002C3476" w:rsidRPr="00801E79" w:rsidRDefault="002C3476" w:rsidP="00B370F2">
            <w:pPr>
              <w:spacing w:after="0"/>
              <w:ind w:right="-110"/>
              <w:rPr>
                <w:rFonts w:asciiTheme="minorHAnsi" w:hAnsiTheme="minorHAnsi" w:cstheme="minorHAnsi"/>
                <w:sz w:val="22"/>
                <w:szCs w:val="22"/>
              </w:rPr>
            </w:pPr>
            <w:r w:rsidRPr="00801E79">
              <w:rPr>
                <w:rFonts w:asciiTheme="minorHAnsi" w:hAnsiTheme="minorHAnsi" w:cstheme="minorHAnsi"/>
                <w:b/>
                <w:sz w:val="22"/>
                <w:szCs w:val="22"/>
              </w:rPr>
              <w:sym w:font="Wingdings 2" w:char="F035"/>
            </w:r>
            <w:r w:rsidRPr="00801E7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801E79">
              <w:rPr>
                <w:rFonts w:asciiTheme="minorHAnsi" w:hAnsiTheme="minorHAnsi" w:cstheme="minorHAnsi"/>
                <w:sz w:val="22"/>
                <w:szCs w:val="22"/>
              </w:rPr>
              <w:t>Food Handlers Certificate:</w:t>
            </w:r>
          </w:p>
          <w:p w:rsidR="002C3476" w:rsidRPr="00801E79" w:rsidRDefault="002C3476" w:rsidP="00C5619A">
            <w:pPr>
              <w:tabs>
                <w:tab w:val="num" w:pos="840"/>
              </w:tabs>
              <w:spacing w:after="0"/>
              <w:ind w:left="840" w:right="-110" w:hanging="840"/>
              <w:rPr>
                <w:rFonts w:asciiTheme="minorHAnsi" w:hAnsiTheme="minorHAnsi" w:cstheme="minorHAnsi"/>
                <w:b/>
                <w:bCs/>
                <w:color w:val="auto"/>
                <w:sz w:val="22"/>
                <w:szCs w:val="22"/>
                <w:u w:val="single"/>
              </w:rPr>
            </w:pPr>
            <w:r w:rsidRPr="00801E79">
              <w:rPr>
                <w:rFonts w:asciiTheme="minorHAnsi" w:hAnsiTheme="minorHAnsi" w:cstheme="minorHAnsi"/>
                <w:b/>
                <w:sz w:val="22"/>
                <w:szCs w:val="22"/>
              </w:rPr>
              <w:tab/>
            </w:r>
            <w:r>
              <w:rPr>
                <w:rFonts w:asciiTheme="minorHAnsi" w:hAnsiTheme="minorHAnsi" w:cstheme="minorHAnsi"/>
                <w:sz w:val="22"/>
                <w:szCs w:val="22"/>
              </w:rPr>
              <w:t>FHC</w:t>
            </w:r>
            <w:r w:rsidRPr="00801E79">
              <w:rPr>
                <w:rFonts w:asciiTheme="minorHAnsi" w:hAnsiTheme="minorHAnsi" w:cstheme="minorHAnsi"/>
                <w:sz w:val="22"/>
                <w:szCs w:val="22"/>
              </w:rPr>
              <w:t xml:space="preserve"> No: ________________</w:t>
            </w:r>
          </w:p>
        </w:tc>
      </w:tr>
      <w:tr w:rsidR="002C3476" w:rsidRPr="00801E79" w:rsidTr="008A11C5">
        <w:trPr>
          <w:trHeight w:val="560"/>
        </w:trPr>
        <w:tc>
          <w:tcPr>
            <w:tcW w:w="1901" w:type="pct"/>
            <w:shd w:val="clear" w:color="auto" w:fill="D9D9D9" w:themeFill="background1" w:themeFillShade="D9"/>
          </w:tcPr>
          <w:p w:rsidR="002C3476" w:rsidRPr="00801E79" w:rsidRDefault="002C3476" w:rsidP="00B370F2">
            <w:pPr>
              <w:suppressAutoHyphens w:val="0"/>
              <w:spacing w:after="0" w:line="280" w:lineRule="atLeast"/>
              <w:rPr>
                <w:rFonts w:asciiTheme="minorHAnsi" w:hAnsiTheme="minorHAnsi" w:cstheme="minorHAnsi"/>
                <w:b/>
                <w:sz w:val="22"/>
                <w:szCs w:val="22"/>
              </w:rPr>
            </w:pPr>
            <w:r w:rsidRPr="00801E79">
              <w:rPr>
                <w:rFonts w:asciiTheme="minorHAnsi" w:hAnsiTheme="minorHAnsi" w:cstheme="minorHAnsi"/>
                <w:b/>
                <w:sz w:val="22"/>
                <w:szCs w:val="22"/>
              </w:rPr>
              <w:t>Where is the food being prepared?</w:t>
            </w:r>
          </w:p>
          <w:p w:rsidR="002C3476" w:rsidRPr="00801E79" w:rsidRDefault="002C3476" w:rsidP="00B370F2">
            <w:pPr>
              <w:suppressAutoHyphens w:val="0"/>
              <w:spacing w:after="0" w:line="280" w:lineRule="atLeast"/>
              <w:rPr>
                <w:rFonts w:asciiTheme="minorHAnsi" w:hAnsiTheme="minorHAnsi" w:cstheme="minorHAnsi"/>
                <w:b/>
                <w:color w:val="auto"/>
                <w:sz w:val="22"/>
                <w:szCs w:val="22"/>
              </w:rPr>
            </w:pPr>
          </w:p>
        </w:tc>
        <w:tc>
          <w:tcPr>
            <w:tcW w:w="3099" w:type="pct"/>
          </w:tcPr>
          <w:p w:rsidR="002C3476" w:rsidRDefault="002C3476" w:rsidP="00B370F2">
            <w:pPr>
              <w:tabs>
                <w:tab w:val="num" w:pos="-900"/>
              </w:tabs>
              <w:spacing w:after="0"/>
              <w:ind w:right="-110"/>
              <w:rPr>
                <w:rFonts w:asciiTheme="minorHAnsi" w:hAnsiTheme="minorHAnsi" w:cstheme="minorHAnsi"/>
                <w:b/>
                <w:sz w:val="22"/>
                <w:szCs w:val="22"/>
              </w:rPr>
            </w:pPr>
          </w:p>
          <w:p w:rsidR="002C3476" w:rsidRPr="00801E79" w:rsidRDefault="002C3476" w:rsidP="00B370F2">
            <w:pPr>
              <w:tabs>
                <w:tab w:val="num" w:pos="-900"/>
              </w:tabs>
              <w:spacing w:after="0" w:line="360" w:lineRule="auto"/>
              <w:ind w:right="-110"/>
              <w:rPr>
                <w:rFonts w:asciiTheme="minorHAnsi" w:hAnsiTheme="minorHAnsi" w:cstheme="minorHAnsi"/>
                <w:sz w:val="22"/>
                <w:szCs w:val="22"/>
              </w:rPr>
            </w:pPr>
            <w:r w:rsidRPr="00801E79">
              <w:rPr>
                <w:rFonts w:asciiTheme="minorHAnsi" w:hAnsiTheme="minorHAnsi" w:cstheme="minorHAnsi"/>
                <w:b/>
                <w:sz w:val="22"/>
                <w:szCs w:val="22"/>
              </w:rPr>
              <w:sym w:font="Wingdings 2" w:char="F035"/>
            </w:r>
            <w:r w:rsidRPr="00801E7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801E79">
              <w:rPr>
                <w:rFonts w:asciiTheme="minorHAnsi" w:hAnsiTheme="minorHAnsi" w:cstheme="minorHAnsi"/>
                <w:sz w:val="22"/>
                <w:szCs w:val="22"/>
              </w:rPr>
              <w:t>At the event</w:t>
            </w:r>
          </w:p>
          <w:p w:rsidR="002C3476" w:rsidRPr="00801E79" w:rsidRDefault="002C3476" w:rsidP="00B370F2">
            <w:pPr>
              <w:tabs>
                <w:tab w:val="num" w:pos="-900"/>
              </w:tabs>
              <w:spacing w:after="0" w:line="360" w:lineRule="auto"/>
              <w:ind w:right="-110"/>
              <w:rPr>
                <w:rFonts w:asciiTheme="minorHAnsi" w:hAnsiTheme="minorHAnsi" w:cstheme="minorHAnsi"/>
                <w:sz w:val="22"/>
                <w:szCs w:val="22"/>
              </w:rPr>
            </w:pPr>
            <w:r w:rsidRPr="00801E79">
              <w:rPr>
                <w:rFonts w:asciiTheme="minorHAnsi" w:hAnsiTheme="minorHAnsi" w:cstheme="minorHAnsi"/>
                <w:b/>
                <w:sz w:val="22"/>
                <w:szCs w:val="22"/>
              </w:rPr>
              <w:sym w:font="Wingdings 2" w:char="F035"/>
            </w:r>
            <w:r w:rsidRPr="00801E79">
              <w:rPr>
                <w:rFonts w:asciiTheme="minorHAnsi" w:hAnsiTheme="minorHAnsi" w:cstheme="minorHAnsi"/>
                <w:sz w:val="22"/>
                <w:szCs w:val="22"/>
              </w:rPr>
              <w:t xml:space="preserve"> </w:t>
            </w:r>
            <w:r>
              <w:rPr>
                <w:rFonts w:asciiTheme="minorHAnsi" w:hAnsiTheme="minorHAnsi" w:cstheme="minorHAnsi"/>
                <w:sz w:val="22"/>
                <w:szCs w:val="22"/>
              </w:rPr>
              <w:t xml:space="preserve"> Away from the event, e.g. </w:t>
            </w:r>
            <w:r w:rsidRPr="00801E79">
              <w:rPr>
                <w:rFonts w:asciiTheme="minorHAnsi" w:hAnsiTheme="minorHAnsi" w:cstheme="minorHAnsi"/>
                <w:sz w:val="22"/>
                <w:szCs w:val="22"/>
              </w:rPr>
              <w:t>At home</w:t>
            </w:r>
          </w:p>
          <w:p w:rsidR="002C3476" w:rsidRDefault="002C3476" w:rsidP="00B370F2">
            <w:pPr>
              <w:tabs>
                <w:tab w:val="num" w:pos="-900"/>
              </w:tabs>
              <w:spacing w:after="0"/>
              <w:ind w:right="-110"/>
              <w:rPr>
                <w:rFonts w:asciiTheme="minorHAnsi" w:hAnsiTheme="minorHAnsi" w:cstheme="minorHAnsi"/>
                <w:sz w:val="22"/>
                <w:szCs w:val="22"/>
              </w:rPr>
            </w:pPr>
            <w:r w:rsidRPr="00801E79">
              <w:rPr>
                <w:rFonts w:asciiTheme="minorHAnsi" w:hAnsiTheme="minorHAnsi" w:cstheme="minorHAnsi"/>
                <w:b/>
                <w:sz w:val="22"/>
                <w:szCs w:val="22"/>
              </w:rPr>
              <w:sym w:font="Wingdings 2" w:char="F035"/>
            </w:r>
            <w:r w:rsidRPr="00801E7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801E79">
              <w:rPr>
                <w:rFonts w:asciiTheme="minorHAnsi" w:hAnsiTheme="minorHAnsi" w:cstheme="minorHAnsi"/>
                <w:sz w:val="22"/>
                <w:szCs w:val="22"/>
              </w:rPr>
              <w:t xml:space="preserve">At a registered business </w:t>
            </w:r>
            <w:r>
              <w:rPr>
                <w:rFonts w:asciiTheme="minorHAnsi" w:hAnsiTheme="minorHAnsi" w:cstheme="minorHAnsi"/>
                <w:sz w:val="22"/>
                <w:szCs w:val="22"/>
              </w:rPr>
              <w:t xml:space="preserve">   Food Act Registration Council and number:</w:t>
            </w:r>
          </w:p>
          <w:p w:rsidR="002C3476" w:rsidRDefault="002C3476" w:rsidP="00B370F2">
            <w:pPr>
              <w:tabs>
                <w:tab w:val="num" w:pos="-900"/>
              </w:tabs>
              <w:spacing w:after="0"/>
              <w:ind w:right="-110"/>
              <w:rPr>
                <w:rFonts w:asciiTheme="minorHAnsi" w:hAnsiTheme="minorHAnsi" w:cstheme="minorHAnsi"/>
                <w:sz w:val="22"/>
                <w:szCs w:val="22"/>
              </w:rPr>
            </w:pPr>
            <w:r w:rsidRPr="00801E79">
              <w:rPr>
                <w:rFonts w:asciiTheme="minorHAnsi" w:hAnsiTheme="minorHAnsi" w:cstheme="minorHAnsi"/>
                <w:sz w:val="22"/>
                <w:szCs w:val="22"/>
              </w:rPr>
              <w:t>________________________________________________</w:t>
            </w:r>
          </w:p>
          <w:p w:rsidR="002C3476" w:rsidRPr="00801E79" w:rsidRDefault="002C3476" w:rsidP="00B370F2">
            <w:pPr>
              <w:tabs>
                <w:tab w:val="num" w:pos="-900"/>
              </w:tabs>
              <w:spacing w:after="0"/>
              <w:ind w:right="-110"/>
              <w:rPr>
                <w:rFonts w:asciiTheme="minorHAnsi" w:hAnsiTheme="minorHAnsi" w:cstheme="minorHAnsi"/>
                <w:b/>
                <w:sz w:val="22"/>
                <w:szCs w:val="22"/>
              </w:rPr>
            </w:pPr>
          </w:p>
          <w:p w:rsidR="002C3476" w:rsidRPr="00FD04AC" w:rsidRDefault="002C3476" w:rsidP="00B370F2">
            <w:pPr>
              <w:tabs>
                <w:tab w:val="num" w:pos="-900"/>
              </w:tabs>
              <w:spacing w:after="0"/>
              <w:ind w:right="-110"/>
              <w:rPr>
                <w:rFonts w:asciiTheme="minorHAnsi" w:hAnsiTheme="minorHAnsi" w:cstheme="minorHAnsi"/>
                <w:sz w:val="22"/>
                <w:szCs w:val="22"/>
              </w:rPr>
            </w:pPr>
            <w:r w:rsidRPr="00FD04AC">
              <w:rPr>
                <w:rFonts w:asciiTheme="minorHAnsi" w:hAnsiTheme="minorHAnsi" w:cstheme="minorHAnsi"/>
                <w:sz w:val="22"/>
                <w:szCs w:val="22"/>
              </w:rPr>
              <w:t>If it is a registered business, please provide an address:</w:t>
            </w:r>
          </w:p>
          <w:p w:rsidR="002C3476" w:rsidRDefault="002C3476" w:rsidP="00B370F2">
            <w:pPr>
              <w:tabs>
                <w:tab w:val="num" w:pos="-900"/>
              </w:tabs>
              <w:spacing w:after="0"/>
              <w:ind w:right="-110"/>
              <w:rPr>
                <w:rFonts w:asciiTheme="minorHAnsi" w:hAnsiTheme="minorHAnsi" w:cstheme="minorHAnsi"/>
                <w:sz w:val="22"/>
                <w:szCs w:val="22"/>
              </w:rPr>
            </w:pPr>
            <w:r w:rsidRPr="00801E79">
              <w:rPr>
                <w:rFonts w:asciiTheme="minorHAnsi" w:hAnsiTheme="minorHAnsi" w:cstheme="minorHAnsi"/>
                <w:sz w:val="22"/>
                <w:szCs w:val="22"/>
              </w:rPr>
              <w:t>________________________________________________</w:t>
            </w:r>
          </w:p>
          <w:p w:rsidR="002C3476" w:rsidRPr="00801E79" w:rsidRDefault="002C3476" w:rsidP="00B370F2">
            <w:pPr>
              <w:tabs>
                <w:tab w:val="num" w:pos="-900"/>
              </w:tabs>
              <w:spacing w:after="0"/>
              <w:ind w:right="-110"/>
              <w:rPr>
                <w:rFonts w:asciiTheme="minorHAnsi" w:hAnsiTheme="minorHAnsi" w:cstheme="minorHAnsi"/>
                <w:sz w:val="22"/>
                <w:szCs w:val="22"/>
              </w:rPr>
            </w:pPr>
            <w:r w:rsidRPr="00801E79">
              <w:rPr>
                <w:rFonts w:asciiTheme="minorHAnsi" w:hAnsiTheme="minorHAnsi" w:cstheme="minorHAnsi"/>
                <w:sz w:val="22"/>
                <w:szCs w:val="22"/>
              </w:rPr>
              <w:t>________</w:t>
            </w:r>
            <w:r>
              <w:rPr>
                <w:rFonts w:asciiTheme="minorHAnsi" w:hAnsiTheme="minorHAnsi" w:cstheme="minorHAnsi"/>
                <w:sz w:val="22"/>
                <w:szCs w:val="22"/>
              </w:rPr>
              <w:t>______________________________</w:t>
            </w:r>
            <w:r w:rsidRPr="00801E79">
              <w:rPr>
                <w:rFonts w:asciiTheme="minorHAnsi" w:hAnsiTheme="minorHAnsi" w:cstheme="minorHAnsi"/>
                <w:sz w:val="22"/>
                <w:szCs w:val="22"/>
              </w:rPr>
              <w:t>__________</w:t>
            </w:r>
          </w:p>
          <w:p w:rsidR="002C3476" w:rsidRDefault="002C3476" w:rsidP="00B370F2">
            <w:pPr>
              <w:tabs>
                <w:tab w:val="num" w:pos="-900"/>
              </w:tabs>
              <w:spacing w:after="0"/>
              <w:ind w:right="-110"/>
              <w:rPr>
                <w:rFonts w:asciiTheme="minorHAnsi" w:hAnsiTheme="minorHAnsi" w:cstheme="minorHAnsi"/>
                <w:sz w:val="22"/>
                <w:szCs w:val="22"/>
              </w:rPr>
            </w:pPr>
          </w:p>
          <w:p w:rsidR="002C3476" w:rsidRPr="00FD04AC" w:rsidRDefault="002C3476" w:rsidP="00B370F2">
            <w:pPr>
              <w:tabs>
                <w:tab w:val="num" w:pos="-900"/>
              </w:tabs>
              <w:spacing w:after="0"/>
              <w:ind w:right="-410"/>
              <w:rPr>
                <w:rFonts w:asciiTheme="minorHAnsi" w:hAnsiTheme="minorHAnsi" w:cstheme="minorHAnsi"/>
                <w:sz w:val="22"/>
                <w:szCs w:val="22"/>
              </w:rPr>
            </w:pPr>
            <w:r w:rsidRPr="00FD04AC">
              <w:rPr>
                <w:rFonts w:asciiTheme="minorHAnsi" w:hAnsiTheme="minorHAnsi" w:cstheme="minorHAnsi"/>
                <w:sz w:val="22"/>
                <w:szCs w:val="22"/>
              </w:rPr>
              <w:t>If being prepared away from the event, how is the food being transported to the event?</w:t>
            </w:r>
          </w:p>
          <w:p w:rsidR="002C3476" w:rsidRPr="00801E79" w:rsidRDefault="002C3476" w:rsidP="00B370F2">
            <w:pPr>
              <w:tabs>
                <w:tab w:val="num" w:pos="-900"/>
              </w:tabs>
              <w:spacing w:after="0"/>
              <w:ind w:left="360" w:right="-410"/>
              <w:rPr>
                <w:rFonts w:asciiTheme="minorHAnsi" w:hAnsiTheme="minorHAnsi" w:cstheme="minorHAnsi"/>
                <w:b/>
                <w:sz w:val="22"/>
                <w:szCs w:val="22"/>
              </w:rPr>
            </w:pPr>
          </w:p>
          <w:p w:rsidR="002C3476" w:rsidRPr="00801E79" w:rsidRDefault="002C3476" w:rsidP="00B370F2">
            <w:pPr>
              <w:tabs>
                <w:tab w:val="num" w:pos="-900"/>
              </w:tabs>
              <w:spacing w:after="0"/>
              <w:ind w:right="-410"/>
              <w:rPr>
                <w:rFonts w:asciiTheme="minorHAnsi" w:hAnsiTheme="minorHAnsi" w:cstheme="minorHAnsi"/>
                <w:sz w:val="22"/>
                <w:szCs w:val="22"/>
              </w:rPr>
            </w:pPr>
            <w:r w:rsidRPr="00801E79">
              <w:rPr>
                <w:rFonts w:asciiTheme="minorHAnsi" w:hAnsiTheme="minorHAnsi" w:cstheme="minorHAnsi"/>
                <w:b/>
                <w:sz w:val="22"/>
                <w:szCs w:val="22"/>
              </w:rPr>
              <w:sym w:font="Wingdings 2" w:char="F035"/>
            </w:r>
            <w:r w:rsidRPr="00801E7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801E79">
              <w:rPr>
                <w:rFonts w:asciiTheme="minorHAnsi" w:hAnsiTheme="minorHAnsi" w:cstheme="minorHAnsi"/>
                <w:sz w:val="22"/>
                <w:szCs w:val="22"/>
              </w:rPr>
              <w:t>Car</w:t>
            </w:r>
          </w:p>
          <w:p w:rsidR="002C3476" w:rsidRPr="00801E79" w:rsidRDefault="002C3476" w:rsidP="00B370F2">
            <w:pPr>
              <w:tabs>
                <w:tab w:val="num" w:pos="-900"/>
              </w:tabs>
              <w:spacing w:after="0"/>
              <w:ind w:right="-410"/>
              <w:rPr>
                <w:rFonts w:asciiTheme="minorHAnsi" w:hAnsiTheme="minorHAnsi" w:cstheme="minorHAnsi"/>
                <w:b/>
                <w:sz w:val="22"/>
                <w:szCs w:val="22"/>
              </w:rPr>
            </w:pPr>
            <w:r w:rsidRPr="00801E79">
              <w:rPr>
                <w:rFonts w:asciiTheme="minorHAnsi" w:hAnsiTheme="minorHAnsi" w:cstheme="minorHAnsi"/>
                <w:b/>
                <w:sz w:val="22"/>
                <w:szCs w:val="22"/>
              </w:rPr>
              <w:sym w:font="Wingdings 2" w:char="F035"/>
            </w:r>
            <w:r w:rsidRPr="00801E7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801E79">
              <w:rPr>
                <w:rFonts w:asciiTheme="minorHAnsi" w:hAnsiTheme="minorHAnsi" w:cstheme="minorHAnsi"/>
                <w:sz w:val="22"/>
                <w:szCs w:val="22"/>
              </w:rPr>
              <w:t>Insulated Catering Van</w:t>
            </w:r>
          </w:p>
          <w:p w:rsidR="002C3476" w:rsidRPr="00801E79" w:rsidRDefault="002C3476" w:rsidP="00B370F2">
            <w:pPr>
              <w:tabs>
                <w:tab w:val="num" w:pos="-900"/>
              </w:tabs>
              <w:spacing w:after="0"/>
              <w:ind w:right="-410"/>
              <w:rPr>
                <w:rFonts w:asciiTheme="minorHAnsi" w:hAnsiTheme="minorHAnsi" w:cstheme="minorHAnsi"/>
                <w:sz w:val="22"/>
                <w:szCs w:val="22"/>
              </w:rPr>
            </w:pPr>
            <w:r w:rsidRPr="00801E79">
              <w:rPr>
                <w:rFonts w:asciiTheme="minorHAnsi" w:hAnsiTheme="minorHAnsi" w:cstheme="minorHAnsi"/>
                <w:b/>
                <w:sz w:val="22"/>
                <w:szCs w:val="22"/>
              </w:rPr>
              <w:sym w:font="Wingdings 2" w:char="F035"/>
            </w:r>
            <w:r w:rsidRPr="00801E7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801E79">
              <w:rPr>
                <w:rFonts w:asciiTheme="minorHAnsi" w:hAnsiTheme="minorHAnsi" w:cstheme="minorHAnsi"/>
                <w:sz w:val="22"/>
                <w:szCs w:val="22"/>
              </w:rPr>
              <w:t>Refrigerated</w:t>
            </w:r>
            <w:r w:rsidRPr="00801E79">
              <w:rPr>
                <w:rFonts w:asciiTheme="minorHAnsi" w:hAnsiTheme="minorHAnsi" w:cstheme="minorHAnsi"/>
                <w:b/>
                <w:sz w:val="22"/>
                <w:szCs w:val="22"/>
              </w:rPr>
              <w:t xml:space="preserve"> </w:t>
            </w:r>
            <w:r w:rsidRPr="00801E79">
              <w:rPr>
                <w:rFonts w:asciiTheme="minorHAnsi" w:hAnsiTheme="minorHAnsi" w:cstheme="minorHAnsi"/>
                <w:sz w:val="22"/>
                <w:szCs w:val="22"/>
              </w:rPr>
              <w:t>Van</w:t>
            </w:r>
          </w:p>
          <w:p w:rsidR="002C3476" w:rsidRPr="00801E79" w:rsidRDefault="002C3476" w:rsidP="00B370F2">
            <w:pPr>
              <w:tabs>
                <w:tab w:val="num" w:pos="-900"/>
              </w:tabs>
              <w:spacing w:after="0"/>
              <w:ind w:right="-410"/>
              <w:rPr>
                <w:rFonts w:asciiTheme="minorHAnsi" w:hAnsiTheme="minorHAnsi" w:cstheme="minorHAnsi"/>
                <w:sz w:val="22"/>
                <w:szCs w:val="22"/>
              </w:rPr>
            </w:pPr>
            <w:r w:rsidRPr="00801E79">
              <w:rPr>
                <w:rFonts w:asciiTheme="minorHAnsi" w:hAnsiTheme="minorHAnsi" w:cstheme="minorHAnsi"/>
                <w:b/>
                <w:sz w:val="22"/>
                <w:szCs w:val="22"/>
              </w:rPr>
              <w:sym w:font="Wingdings 2" w:char="F035"/>
            </w:r>
            <w:r w:rsidRPr="00801E79">
              <w:rPr>
                <w:rFonts w:asciiTheme="minorHAnsi" w:hAnsiTheme="minorHAnsi" w:cstheme="minorHAnsi"/>
                <w:sz w:val="22"/>
                <w:szCs w:val="22"/>
              </w:rPr>
              <w:t xml:space="preserve"> </w:t>
            </w:r>
            <w:r>
              <w:rPr>
                <w:rFonts w:asciiTheme="minorHAnsi" w:hAnsiTheme="minorHAnsi" w:cstheme="minorHAnsi"/>
                <w:sz w:val="22"/>
                <w:szCs w:val="22"/>
              </w:rPr>
              <w:t xml:space="preserve"> I</w:t>
            </w:r>
            <w:r w:rsidRPr="00801E79">
              <w:rPr>
                <w:rFonts w:asciiTheme="minorHAnsi" w:hAnsiTheme="minorHAnsi" w:cstheme="minorHAnsi"/>
                <w:sz w:val="22"/>
                <w:szCs w:val="22"/>
              </w:rPr>
              <w:t xml:space="preserve">n </w:t>
            </w:r>
            <w:r w:rsidR="00231436">
              <w:rPr>
                <w:rFonts w:asciiTheme="minorHAnsi" w:hAnsiTheme="minorHAnsi" w:cstheme="minorHAnsi"/>
                <w:sz w:val="22"/>
                <w:szCs w:val="22"/>
              </w:rPr>
              <w:t>coo</w:t>
            </w:r>
            <w:r w:rsidR="00C5619A">
              <w:rPr>
                <w:rFonts w:asciiTheme="minorHAnsi" w:hAnsiTheme="minorHAnsi" w:cstheme="minorHAnsi"/>
                <w:sz w:val="22"/>
                <w:szCs w:val="22"/>
              </w:rPr>
              <w:t>ler</w:t>
            </w:r>
            <w:r w:rsidRPr="00801E79">
              <w:rPr>
                <w:rFonts w:asciiTheme="minorHAnsi" w:hAnsiTheme="minorHAnsi" w:cstheme="minorHAnsi"/>
                <w:sz w:val="22"/>
                <w:szCs w:val="22"/>
              </w:rPr>
              <w:t xml:space="preserve"> with ice</w:t>
            </w:r>
          </w:p>
          <w:p w:rsidR="002C3476" w:rsidRPr="00801E79" w:rsidRDefault="002C3476" w:rsidP="00B370F2">
            <w:pPr>
              <w:tabs>
                <w:tab w:val="num" w:pos="-900"/>
              </w:tabs>
              <w:spacing w:after="0"/>
              <w:ind w:right="-410"/>
              <w:rPr>
                <w:rFonts w:asciiTheme="minorHAnsi" w:hAnsiTheme="minorHAnsi" w:cstheme="minorHAnsi"/>
                <w:sz w:val="22"/>
                <w:szCs w:val="22"/>
              </w:rPr>
            </w:pPr>
            <w:r w:rsidRPr="00801E79">
              <w:rPr>
                <w:rFonts w:asciiTheme="minorHAnsi" w:hAnsiTheme="minorHAnsi" w:cstheme="minorHAnsi"/>
                <w:b/>
                <w:sz w:val="22"/>
                <w:szCs w:val="22"/>
              </w:rPr>
              <w:sym w:font="Wingdings 2" w:char="F035"/>
            </w:r>
            <w:r w:rsidRPr="00801E7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801E79">
              <w:rPr>
                <w:rFonts w:asciiTheme="minorHAnsi" w:hAnsiTheme="minorHAnsi" w:cstheme="minorHAnsi"/>
                <w:sz w:val="22"/>
                <w:szCs w:val="22"/>
              </w:rPr>
              <w:t>Other (please specify) ___________________________</w:t>
            </w:r>
          </w:p>
          <w:p w:rsidR="002C3476" w:rsidRPr="00801E79" w:rsidRDefault="002C3476" w:rsidP="00B370F2">
            <w:pPr>
              <w:suppressAutoHyphens w:val="0"/>
              <w:spacing w:after="0" w:line="280" w:lineRule="atLeast"/>
              <w:rPr>
                <w:rFonts w:asciiTheme="minorHAnsi" w:hAnsiTheme="minorHAnsi" w:cstheme="minorHAnsi"/>
                <w:b/>
                <w:bCs/>
                <w:color w:val="auto"/>
                <w:sz w:val="22"/>
                <w:szCs w:val="22"/>
                <w:u w:val="single"/>
              </w:rPr>
            </w:pPr>
          </w:p>
        </w:tc>
      </w:tr>
      <w:tr w:rsidR="002C3476" w:rsidRPr="00801E79" w:rsidTr="008A11C5">
        <w:trPr>
          <w:trHeight w:val="560"/>
        </w:trPr>
        <w:tc>
          <w:tcPr>
            <w:tcW w:w="1901" w:type="pct"/>
            <w:shd w:val="clear" w:color="auto" w:fill="D9D9D9" w:themeFill="background1" w:themeFillShade="D9"/>
          </w:tcPr>
          <w:p w:rsidR="002C3476" w:rsidRPr="00801E79" w:rsidRDefault="002C3476" w:rsidP="00B370F2">
            <w:pPr>
              <w:suppressAutoHyphens w:val="0"/>
              <w:spacing w:after="0" w:line="280" w:lineRule="atLeast"/>
              <w:rPr>
                <w:rFonts w:asciiTheme="minorHAnsi" w:hAnsiTheme="minorHAnsi" w:cstheme="minorHAnsi"/>
                <w:b/>
                <w:bCs/>
                <w:sz w:val="22"/>
                <w:szCs w:val="22"/>
              </w:rPr>
            </w:pPr>
            <w:r w:rsidRPr="00801E79">
              <w:rPr>
                <w:rFonts w:asciiTheme="minorHAnsi" w:hAnsiTheme="minorHAnsi" w:cstheme="minorHAnsi"/>
                <w:b/>
                <w:bCs/>
                <w:sz w:val="22"/>
                <w:szCs w:val="22"/>
              </w:rPr>
              <w:t xml:space="preserve">What </w:t>
            </w:r>
            <w:r w:rsidRPr="00801E79">
              <w:rPr>
                <w:rFonts w:asciiTheme="minorHAnsi" w:hAnsiTheme="minorHAnsi" w:cstheme="minorHAnsi"/>
                <w:b/>
                <w:sz w:val="22"/>
                <w:szCs w:val="22"/>
              </w:rPr>
              <w:t>equipment</w:t>
            </w:r>
            <w:r w:rsidRPr="00801E79">
              <w:rPr>
                <w:rFonts w:asciiTheme="minorHAnsi" w:hAnsiTheme="minorHAnsi" w:cstheme="minorHAnsi"/>
                <w:b/>
                <w:bCs/>
                <w:sz w:val="22"/>
                <w:szCs w:val="22"/>
              </w:rPr>
              <w:t xml:space="preserve"> will be used to cook, serve, prepare and keep the food cool/warm at the event?</w:t>
            </w:r>
          </w:p>
          <w:p w:rsidR="002C3476" w:rsidRPr="00801E79" w:rsidRDefault="002C3476" w:rsidP="00B370F2">
            <w:pPr>
              <w:suppressAutoHyphens w:val="0"/>
              <w:spacing w:after="0" w:line="280" w:lineRule="atLeast"/>
              <w:rPr>
                <w:rFonts w:asciiTheme="minorHAnsi" w:hAnsiTheme="minorHAnsi" w:cstheme="minorHAnsi"/>
                <w:b/>
                <w:color w:val="auto"/>
                <w:sz w:val="22"/>
                <w:szCs w:val="22"/>
              </w:rPr>
            </w:pPr>
          </w:p>
        </w:tc>
        <w:tc>
          <w:tcPr>
            <w:tcW w:w="3099" w:type="pct"/>
          </w:tcPr>
          <w:p w:rsidR="002C3476" w:rsidRPr="00801E79" w:rsidRDefault="002C3476" w:rsidP="00B370F2">
            <w:pPr>
              <w:tabs>
                <w:tab w:val="num" w:pos="-540"/>
                <w:tab w:val="left" w:pos="360"/>
              </w:tabs>
              <w:spacing w:after="0"/>
              <w:ind w:right="70"/>
              <w:rPr>
                <w:rFonts w:asciiTheme="minorHAnsi" w:hAnsiTheme="minorHAnsi" w:cstheme="minorHAnsi"/>
                <w:bCs/>
                <w:sz w:val="22"/>
                <w:szCs w:val="22"/>
              </w:rPr>
            </w:pPr>
            <w:r w:rsidRPr="00801E79">
              <w:rPr>
                <w:rFonts w:asciiTheme="minorHAnsi" w:hAnsiTheme="minorHAnsi" w:cstheme="minorHAnsi"/>
                <w:bCs/>
                <w:sz w:val="22"/>
                <w:szCs w:val="22"/>
              </w:rPr>
              <w:t>Cooking/Warming</w:t>
            </w:r>
          </w:p>
          <w:p w:rsidR="002C3476" w:rsidRPr="00801E79" w:rsidRDefault="002C3476" w:rsidP="00B370F2">
            <w:pPr>
              <w:tabs>
                <w:tab w:val="num" w:pos="-900"/>
              </w:tabs>
              <w:spacing w:after="0"/>
              <w:ind w:right="-410"/>
              <w:rPr>
                <w:rFonts w:asciiTheme="minorHAnsi" w:hAnsiTheme="minorHAnsi" w:cstheme="minorHAnsi"/>
                <w:sz w:val="22"/>
                <w:szCs w:val="22"/>
              </w:rPr>
            </w:pPr>
            <w:r w:rsidRPr="00801E79">
              <w:rPr>
                <w:rFonts w:asciiTheme="minorHAnsi" w:hAnsiTheme="minorHAnsi" w:cstheme="minorHAnsi"/>
                <w:b/>
                <w:sz w:val="22"/>
                <w:szCs w:val="22"/>
              </w:rPr>
              <w:sym w:font="Wingdings 2" w:char="F035"/>
            </w:r>
            <w:r>
              <w:rPr>
                <w:rFonts w:asciiTheme="minorHAnsi" w:hAnsiTheme="minorHAnsi" w:cstheme="minorHAnsi"/>
                <w:b/>
                <w:sz w:val="22"/>
                <w:szCs w:val="22"/>
              </w:rPr>
              <w:t xml:space="preserve"> </w:t>
            </w:r>
            <w:r w:rsidRPr="00801E79">
              <w:rPr>
                <w:rFonts w:asciiTheme="minorHAnsi" w:hAnsiTheme="minorHAnsi" w:cstheme="minorHAnsi"/>
                <w:b/>
                <w:sz w:val="22"/>
                <w:szCs w:val="22"/>
              </w:rPr>
              <w:t xml:space="preserve"> </w:t>
            </w:r>
            <w:r>
              <w:rPr>
                <w:rFonts w:asciiTheme="minorHAnsi" w:hAnsiTheme="minorHAnsi" w:cstheme="minorHAnsi"/>
                <w:sz w:val="22"/>
                <w:szCs w:val="22"/>
              </w:rPr>
              <w:t>Fully enclosed Bain Marie</w:t>
            </w:r>
          </w:p>
          <w:p w:rsidR="002C3476" w:rsidRDefault="002C3476" w:rsidP="00B370F2">
            <w:pPr>
              <w:tabs>
                <w:tab w:val="num" w:pos="-900"/>
              </w:tabs>
              <w:spacing w:after="0"/>
              <w:ind w:right="-410"/>
              <w:rPr>
                <w:rFonts w:asciiTheme="minorHAnsi" w:hAnsiTheme="minorHAnsi" w:cstheme="minorHAnsi"/>
                <w:b/>
                <w:sz w:val="22"/>
                <w:szCs w:val="22"/>
              </w:rPr>
            </w:pPr>
            <w:r w:rsidRPr="00801E79">
              <w:rPr>
                <w:rFonts w:asciiTheme="minorHAnsi" w:hAnsiTheme="minorHAnsi" w:cstheme="minorHAnsi"/>
                <w:b/>
                <w:sz w:val="22"/>
                <w:szCs w:val="22"/>
              </w:rPr>
              <w:sym w:font="Wingdings 2" w:char="F035"/>
            </w:r>
            <w:r>
              <w:rPr>
                <w:rFonts w:asciiTheme="minorHAnsi" w:hAnsiTheme="minorHAnsi" w:cstheme="minorHAnsi"/>
                <w:b/>
                <w:sz w:val="22"/>
                <w:szCs w:val="22"/>
              </w:rPr>
              <w:t xml:space="preserve">  </w:t>
            </w:r>
            <w:r w:rsidRPr="00801E79">
              <w:rPr>
                <w:rFonts w:asciiTheme="minorHAnsi" w:hAnsiTheme="minorHAnsi" w:cstheme="minorHAnsi"/>
                <w:sz w:val="22"/>
                <w:szCs w:val="22"/>
              </w:rPr>
              <w:t>Stove</w:t>
            </w:r>
          </w:p>
          <w:p w:rsidR="002C3476" w:rsidRPr="00FD04AC" w:rsidRDefault="002C3476" w:rsidP="00B370F2">
            <w:pPr>
              <w:tabs>
                <w:tab w:val="num" w:pos="-900"/>
              </w:tabs>
              <w:spacing w:after="0"/>
              <w:ind w:right="-410"/>
              <w:rPr>
                <w:rFonts w:asciiTheme="minorHAnsi" w:hAnsiTheme="minorHAnsi" w:cstheme="minorHAnsi"/>
                <w:sz w:val="22"/>
                <w:szCs w:val="22"/>
              </w:rPr>
            </w:pPr>
            <w:r w:rsidRPr="00801E79">
              <w:rPr>
                <w:rFonts w:asciiTheme="minorHAnsi" w:hAnsiTheme="minorHAnsi" w:cstheme="minorHAnsi"/>
                <w:b/>
                <w:sz w:val="22"/>
                <w:szCs w:val="22"/>
              </w:rPr>
              <w:sym w:font="Wingdings 2" w:char="F035"/>
            </w:r>
            <w:r>
              <w:rPr>
                <w:rFonts w:asciiTheme="minorHAnsi" w:hAnsiTheme="minorHAnsi" w:cstheme="minorHAnsi"/>
                <w:b/>
                <w:sz w:val="22"/>
                <w:szCs w:val="22"/>
              </w:rPr>
              <w:t xml:space="preserve">  </w:t>
            </w:r>
            <w:r w:rsidRPr="00801E79">
              <w:rPr>
                <w:rFonts w:asciiTheme="minorHAnsi" w:hAnsiTheme="minorHAnsi" w:cstheme="minorHAnsi"/>
                <w:sz w:val="22"/>
                <w:szCs w:val="22"/>
              </w:rPr>
              <w:t>Other (please specify):  ___________________</w:t>
            </w:r>
            <w:r>
              <w:rPr>
                <w:rFonts w:asciiTheme="minorHAnsi" w:hAnsiTheme="minorHAnsi" w:cstheme="minorHAnsi"/>
                <w:sz w:val="22"/>
                <w:szCs w:val="22"/>
              </w:rPr>
              <w:t>______</w:t>
            </w:r>
          </w:p>
          <w:p w:rsidR="002C3476" w:rsidRPr="00801E79" w:rsidRDefault="002C3476" w:rsidP="00B370F2">
            <w:pPr>
              <w:tabs>
                <w:tab w:val="num" w:pos="-540"/>
                <w:tab w:val="left" w:pos="360"/>
              </w:tabs>
              <w:spacing w:after="0"/>
              <w:ind w:right="70"/>
              <w:rPr>
                <w:rFonts w:asciiTheme="minorHAnsi" w:hAnsiTheme="minorHAnsi" w:cstheme="minorHAnsi"/>
                <w:b/>
                <w:sz w:val="22"/>
                <w:szCs w:val="22"/>
              </w:rPr>
            </w:pPr>
          </w:p>
          <w:p w:rsidR="002C3476" w:rsidRPr="00801E79" w:rsidRDefault="002C3476" w:rsidP="00B370F2">
            <w:pPr>
              <w:tabs>
                <w:tab w:val="num" w:pos="-540"/>
                <w:tab w:val="left" w:pos="360"/>
              </w:tabs>
              <w:spacing w:after="0"/>
              <w:ind w:right="70"/>
              <w:rPr>
                <w:rFonts w:asciiTheme="minorHAnsi" w:hAnsiTheme="minorHAnsi" w:cstheme="minorHAnsi"/>
                <w:sz w:val="22"/>
                <w:szCs w:val="22"/>
              </w:rPr>
            </w:pPr>
            <w:r w:rsidRPr="00801E79">
              <w:rPr>
                <w:rFonts w:asciiTheme="minorHAnsi" w:hAnsiTheme="minorHAnsi" w:cstheme="minorHAnsi"/>
                <w:sz w:val="22"/>
                <w:szCs w:val="22"/>
              </w:rPr>
              <w:t>Cooling:</w:t>
            </w:r>
          </w:p>
          <w:p w:rsidR="002C3476" w:rsidRPr="00801E79" w:rsidRDefault="002C3476" w:rsidP="00B370F2">
            <w:pPr>
              <w:tabs>
                <w:tab w:val="num" w:pos="-900"/>
              </w:tabs>
              <w:spacing w:after="0"/>
              <w:ind w:right="-410"/>
              <w:rPr>
                <w:rFonts w:asciiTheme="minorHAnsi" w:hAnsiTheme="minorHAnsi" w:cstheme="minorHAnsi"/>
                <w:sz w:val="22"/>
                <w:szCs w:val="22"/>
              </w:rPr>
            </w:pPr>
            <w:r w:rsidRPr="00801E79">
              <w:rPr>
                <w:rFonts w:asciiTheme="minorHAnsi" w:hAnsiTheme="minorHAnsi" w:cstheme="minorHAnsi"/>
                <w:b/>
                <w:sz w:val="22"/>
                <w:szCs w:val="22"/>
              </w:rPr>
              <w:sym w:font="Wingdings 2" w:char="F035"/>
            </w:r>
            <w:r w:rsidRPr="00801E79">
              <w:rPr>
                <w:rFonts w:asciiTheme="minorHAnsi" w:hAnsiTheme="minorHAnsi" w:cstheme="minorHAnsi"/>
                <w:b/>
                <w:sz w:val="22"/>
                <w:szCs w:val="22"/>
              </w:rPr>
              <w:t xml:space="preserve">  </w:t>
            </w:r>
            <w:r w:rsidRPr="00801E79">
              <w:rPr>
                <w:rFonts w:asciiTheme="minorHAnsi" w:hAnsiTheme="minorHAnsi" w:cstheme="minorHAnsi"/>
                <w:sz w:val="22"/>
                <w:szCs w:val="22"/>
              </w:rPr>
              <w:t>Refrigerator/</w:t>
            </w:r>
            <w:r w:rsidR="00C75091">
              <w:rPr>
                <w:rFonts w:asciiTheme="minorHAnsi" w:hAnsiTheme="minorHAnsi" w:cstheme="minorHAnsi"/>
                <w:sz w:val="22"/>
                <w:szCs w:val="22"/>
              </w:rPr>
              <w:t>cooler</w:t>
            </w:r>
            <w:r w:rsidRPr="00801E79">
              <w:rPr>
                <w:rFonts w:asciiTheme="minorHAnsi" w:hAnsiTheme="minorHAnsi" w:cstheme="minorHAnsi"/>
                <w:sz w:val="22"/>
                <w:szCs w:val="22"/>
              </w:rPr>
              <w:t xml:space="preserve"> with ice</w:t>
            </w:r>
            <w:r w:rsidRPr="00801E79">
              <w:rPr>
                <w:rFonts w:asciiTheme="minorHAnsi" w:hAnsiTheme="minorHAnsi" w:cstheme="minorHAnsi"/>
                <w:sz w:val="22"/>
                <w:szCs w:val="22"/>
              </w:rPr>
              <w:tab/>
            </w:r>
          </w:p>
          <w:p w:rsidR="002C3476" w:rsidRPr="00FD04AC" w:rsidRDefault="002C3476" w:rsidP="00B370F2">
            <w:pPr>
              <w:tabs>
                <w:tab w:val="num" w:pos="-900"/>
              </w:tabs>
              <w:spacing w:after="0"/>
              <w:ind w:right="-410"/>
              <w:rPr>
                <w:rFonts w:asciiTheme="minorHAnsi" w:hAnsiTheme="minorHAnsi" w:cstheme="minorHAnsi"/>
                <w:sz w:val="22"/>
                <w:szCs w:val="22"/>
              </w:rPr>
            </w:pPr>
            <w:r w:rsidRPr="00801E79">
              <w:rPr>
                <w:rFonts w:asciiTheme="minorHAnsi" w:hAnsiTheme="minorHAnsi" w:cstheme="minorHAnsi"/>
                <w:b/>
                <w:sz w:val="22"/>
                <w:szCs w:val="22"/>
              </w:rPr>
              <w:sym w:font="Wingdings 2" w:char="F035"/>
            </w:r>
            <w:r>
              <w:rPr>
                <w:rFonts w:asciiTheme="minorHAnsi" w:hAnsiTheme="minorHAnsi" w:cstheme="minorHAnsi"/>
                <w:b/>
                <w:sz w:val="22"/>
                <w:szCs w:val="22"/>
              </w:rPr>
              <w:t xml:space="preserve">  </w:t>
            </w:r>
            <w:r w:rsidRPr="00801E79">
              <w:rPr>
                <w:rFonts w:asciiTheme="minorHAnsi" w:hAnsiTheme="minorHAnsi" w:cstheme="minorHAnsi"/>
                <w:sz w:val="22"/>
                <w:szCs w:val="22"/>
              </w:rPr>
              <w:t>Other (please specify):  ___________________</w:t>
            </w:r>
            <w:r>
              <w:rPr>
                <w:rFonts w:asciiTheme="minorHAnsi" w:hAnsiTheme="minorHAnsi" w:cstheme="minorHAnsi"/>
                <w:sz w:val="22"/>
                <w:szCs w:val="22"/>
              </w:rPr>
              <w:t>______</w:t>
            </w:r>
          </w:p>
          <w:p w:rsidR="002C3476" w:rsidRPr="00801E79" w:rsidRDefault="002C3476" w:rsidP="00B370F2">
            <w:pPr>
              <w:suppressAutoHyphens w:val="0"/>
              <w:spacing w:after="0" w:line="280" w:lineRule="atLeast"/>
              <w:rPr>
                <w:rFonts w:asciiTheme="minorHAnsi" w:hAnsiTheme="minorHAnsi" w:cstheme="minorHAnsi"/>
                <w:b/>
                <w:bCs/>
                <w:color w:val="auto"/>
                <w:sz w:val="22"/>
                <w:szCs w:val="22"/>
                <w:u w:val="single"/>
              </w:rPr>
            </w:pPr>
          </w:p>
        </w:tc>
      </w:tr>
      <w:tr w:rsidR="002C3476" w:rsidRPr="00801E79" w:rsidTr="008A11C5">
        <w:trPr>
          <w:trHeight w:val="560"/>
        </w:trPr>
        <w:tc>
          <w:tcPr>
            <w:tcW w:w="1901" w:type="pct"/>
            <w:shd w:val="clear" w:color="auto" w:fill="D9D9D9" w:themeFill="background1" w:themeFillShade="D9"/>
          </w:tcPr>
          <w:p w:rsidR="002C3476" w:rsidRPr="00801E79" w:rsidRDefault="002C3476" w:rsidP="00C5619A">
            <w:pPr>
              <w:suppressAutoHyphens w:val="0"/>
              <w:spacing w:after="0" w:line="280" w:lineRule="atLeast"/>
              <w:rPr>
                <w:rFonts w:asciiTheme="minorHAnsi" w:hAnsiTheme="minorHAnsi" w:cstheme="minorHAnsi"/>
                <w:b/>
                <w:color w:val="auto"/>
                <w:sz w:val="22"/>
                <w:szCs w:val="22"/>
              </w:rPr>
            </w:pPr>
            <w:r w:rsidRPr="00801E79">
              <w:rPr>
                <w:rFonts w:asciiTheme="minorHAnsi" w:hAnsiTheme="minorHAnsi" w:cstheme="minorHAnsi"/>
                <w:b/>
                <w:bCs/>
                <w:sz w:val="22"/>
                <w:szCs w:val="22"/>
              </w:rPr>
              <w:t>How will you ensure that your food is kept at the correct temperature? (below 5 degrees C for chilled foods and 60 degrees C for hot foods)</w:t>
            </w:r>
          </w:p>
        </w:tc>
        <w:tc>
          <w:tcPr>
            <w:tcW w:w="3099" w:type="pct"/>
          </w:tcPr>
          <w:p w:rsidR="002C3476" w:rsidRDefault="002C3476" w:rsidP="00B370F2">
            <w:pPr>
              <w:suppressAutoHyphens w:val="0"/>
              <w:spacing w:after="0" w:line="276" w:lineRule="auto"/>
              <w:rPr>
                <w:rFonts w:asciiTheme="minorHAnsi" w:hAnsiTheme="minorHAnsi" w:cstheme="minorHAnsi"/>
                <w:sz w:val="22"/>
                <w:szCs w:val="22"/>
              </w:rPr>
            </w:pPr>
          </w:p>
          <w:p w:rsidR="002C3476" w:rsidRDefault="002C3476" w:rsidP="00B370F2">
            <w:pPr>
              <w:suppressAutoHyphens w:val="0"/>
              <w:spacing w:after="0" w:line="276" w:lineRule="auto"/>
              <w:rPr>
                <w:rFonts w:asciiTheme="minorHAnsi" w:hAnsiTheme="minorHAnsi" w:cstheme="minorHAnsi"/>
                <w:sz w:val="22"/>
                <w:szCs w:val="22"/>
              </w:rPr>
            </w:pPr>
            <w:r w:rsidRPr="00801E79">
              <w:rPr>
                <w:rFonts w:asciiTheme="minorHAnsi" w:hAnsiTheme="minorHAnsi" w:cstheme="minorHAnsi"/>
                <w:sz w:val="22"/>
                <w:szCs w:val="22"/>
              </w:rPr>
              <w:t>______________________________________</w:t>
            </w:r>
            <w:r>
              <w:rPr>
                <w:rFonts w:asciiTheme="minorHAnsi" w:hAnsiTheme="minorHAnsi" w:cstheme="minorHAnsi"/>
                <w:sz w:val="22"/>
                <w:szCs w:val="22"/>
              </w:rPr>
              <w:t>___________</w:t>
            </w:r>
          </w:p>
          <w:p w:rsidR="002C3476" w:rsidRPr="00C5619A" w:rsidRDefault="002C3476" w:rsidP="00C5619A">
            <w:pPr>
              <w:suppressAutoHyphens w:val="0"/>
              <w:spacing w:after="0" w:line="276" w:lineRule="auto"/>
              <w:rPr>
                <w:rFonts w:asciiTheme="minorHAnsi" w:hAnsiTheme="minorHAnsi" w:cstheme="minorHAnsi"/>
                <w:sz w:val="22"/>
                <w:szCs w:val="22"/>
              </w:rPr>
            </w:pPr>
            <w:r w:rsidRPr="00801E79">
              <w:rPr>
                <w:rFonts w:asciiTheme="minorHAnsi" w:hAnsiTheme="minorHAnsi" w:cstheme="minorHAnsi"/>
                <w:sz w:val="22"/>
                <w:szCs w:val="22"/>
              </w:rPr>
              <w:t>______________________________________</w:t>
            </w:r>
            <w:r>
              <w:rPr>
                <w:rFonts w:asciiTheme="minorHAnsi" w:hAnsiTheme="minorHAnsi" w:cstheme="minorHAnsi"/>
                <w:sz w:val="22"/>
                <w:szCs w:val="22"/>
              </w:rPr>
              <w:t>___________</w:t>
            </w:r>
          </w:p>
        </w:tc>
      </w:tr>
    </w:tbl>
    <w:p w:rsidR="00CA5A78" w:rsidRDefault="00CA5A78">
      <w:pPr>
        <w:suppressAutoHyphens w:val="0"/>
        <w:spacing w:after="200" w:line="276" w:lineRule="auto"/>
        <w:rPr>
          <w:rFonts w:asciiTheme="majorHAnsi" w:eastAsiaTheme="majorEastAsia" w:hAnsiTheme="majorHAnsi" w:cstheme="majorBidi"/>
          <w:b/>
          <w:bCs/>
          <w:color w:val="4F81BD" w:themeColor="accent1"/>
          <w:kern w:val="26"/>
          <w:sz w:val="26"/>
          <w:szCs w:val="26"/>
        </w:rPr>
      </w:pPr>
      <w:r>
        <w:rPr>
          <w:kern w:val="26"/>
        </w:rPr>
        <w:br w:type="page"/>
      </w:r>
    </w:p>
    <w:p w:rsidR="00C65703" w:rsidRPr="00F43ED0" w:rsidRDefault="00C65703" w:rsidP="00F43ED0">
      <w:pPr>
        <w:pStyle w:val="Heading2"/>
        <w:rPr>
          <w:kern w:val="26"/>
        </w:rPr>
      </w:pPr>
      <w:bookmarkStart w:id="7" w:name="_Toc475539698"/>
      <w:r w:rsidRPr="0034562E">
        <w:rPr>
          <w:kern w:val="26"/>
          <w:sz w:val="32"/>
        </w:rPr>
        <w:t>Declaration</w:t>
      </w:r>
      <w:bookmarkEnd w:id="7"/>
    </w:p>
    <w:p w:rsidR="00C65703" w:rsidRPr="00087DEB" w:rsidRDefault="00C65703" w:rsidP="00C65703">
      <w:pPr>
        <w:spacing w:after="0"/>
        <w:ind w:right="-110"/>
        <w:jc w:val="both"/>
        <w:rPr>
          <w:rFonts w:cs="Arial"/>
          <w:sz w:val="22"/>
          <w:szCs w:val="22"/>
        </w:rPr>
      </w:pPr>
    </w:p>
    <w:p w:rsidR="00C65703" w:rsidRPr="00C75091" w:rsidRDefault="00C65703" w:rsidP="00044A54">
      <w:pPr>
        <w:spacing w:after="120"/>
        <w:ind w:right="-108"/>
        <w:jc w:val="both"/>
        <w:rPr>
          <w:rFonts w:asciiTheme="minorHAnsi" w:hAnsiTheme="minorHAnsi" w:cstheme="minorHAnsi"/>
        </w:rPr>
      </w:pPr>
      <w:r w:rsidRPr="00F85B47">
        <w:rPr>
          <w:rFonts w:asciiTheme="minorHAnsi" w:hAnsiTheme="minorHAnsi" w:cstheme="minorHAnsi"/>
          <w:color w:val="auto"/>
          <w:sz w:val="22"/>
          <w:szCs w:val="22"/>
        </w:rPr>
        <w:t xml:space="preserve">I </w:t>
      </w:r>
      <w:r w:rsidRPr="00C75091">
        <w:rPr>
          <w:rFonts w:asciiTheme="minorHAnsi" w:hAnsiTheme="minorHAnsi" w:cstheme="minorHAnsi"/>
          <w:color w:val="auto"/>
        </w:rPr>
        <w:t xml:space="preserve">have read, understand and agree to all the Conditions of Use and understand that if </w:t>
      </w:r>
      <w:r w:rsidR="00F95B51">
        <w:rPr>
          <w:rFonts w:asciiTheme="minorHAnsi" w:hAnsiTheme="minorHAnsi" w:cstheme="minorHAnsi"/>
          <w:color w:val="auto"/>
        </w:rPr>
        <w:t xml:space="preserve">Hilltop.Church </w:t>
      </w:r>
      <w:r w:rsidRPr="00C75091">
        <w:rPr>
          <w:rFonts w:asciiTheme="minorHAnsi" w:hAnsiTheme="minorHAnsi" w:cstheme="minorHAnsi"/>
          <w:color w:val="auto"/>
        </w:rPr>
        <w:t xml:space="preserve">accepts my application, that the information I have provided on the Application Form and Conditions of Use form a binding agreement between the </w:t>
      </w:r>
      <w:r w:rsidR="00F95B51">
        <w:rPr>
          <w:rFonts w:asciiTheme="minorHAnsi" w:hAnsiTheme="minorHAnsi" w:cstheme="minorHAnsi"/>
          <w:color w:val="auto"/>
        </w:rPr>
        <w:t xml:space="preserve">Hilltop.Church </w:t>
      </w:r>
      <w:r w:rsidRPr="00C75091">
        <w:rPr>
          <w:rFonts w:asciiTheme="minorHAnsi" w:hAnsiTheme="minorHAnsi" w:cstheme="minorHAnsi"/>
          <w:color w:val="auto"/>
        </w:rPr>
        <w:t>and myself, as the User’s representative</w:t>
      </w:r>
      <w:r w:rsidRPr="00C75091">
        <w:rPr>
          <w:rFonts w:asciiTheme="minorHAnsi" w:hAnsiTheme="minorHAnsi" w:cstheme="minorHAnsi"/>
        </w:rPr>
        <w:t xml:space="preserve">. </w:t>
      </w:r>
    </w:p>
    <w:p w:rsidR="00C65703" w:rsidRPr="00C75091" w:rsidRDefault="00C65703" w:rsidP="00044A54">
      <w:pPr>
        <w:spacing w:after="120"/>
        <w:ind w:right="-108"/>
        <w:jc w:val="both"/>
        <w:rPr>
          <w:rFonts w:asciiTheme="minorHAnsi" w:hAnsiTheme="minorHAnsi" w:cstheme="minorHAnsi"/>
          <w:color w:val="auto"/>
        </w:rPr>
      </w:pPr>
      <w:r w:rsidRPr="00C75091">
        <w:rPr>
          <w:rFonts w:asciiTheme="minorHAnsi" w:hAnsiTheme="minorHAnsi" w:cstheme="minorHAnsi"/>
          <w:color w:val="auto"/>
        </w:rPr>
        <w:t xml:space="preserve">I also understand that if I fail to adhere to all these Conditions of Use, that I will </w:t>
      </w:r>
      <w:r w:rsidRPr="00C75091">
        <w:rPr>
          <w:rFonts w:asciiTheme="minorHAnsi" w:hAnsiTheme="minorHAnsi" w:cstheme="minorHAnsi"/>
          <w:color w:val="auto"/>
          <w:lang w:val="en-AU"/>
        </w:rPr>
        <w:t>jeopardise</w:t>
      </w:r>
      <w:r w:rsidRPr="00C75091">
        <w:rPr>
          <w:rFonts w:asciiTheme="minorHAnsi" w:hAnsiTheme="minorHAnsi" w:cstheme="minorHAnsi"/>
          <w:color w:val="auto"/>
        </w:rPr>
        <w:t xml:space="preserve"> my ability to use the </w:t>
      </w:r>
      <w:r w:rsidR="00F95B51">
        <w:rPr>
          <w:rFonts w:asciiTheme="minorHAnsi" w:hAnsiTheme="minorHAnsi" w:cstheme="minorHAnsi"/>
          <w:color w:val="auto"/>
        </w:rPr>
        <w:t xml:space="preserve">Hilltop.Church </w:t>
      </w:r>
      <w:r w:rsidRPr="00C75091">
        <w:rPr>
          <w:rFonts w:asciiTheme="minorHAnsi" w:hAnsiTheme="minorHAnsi" w:cstheme="minorHAnsi"/>
          <w:color w:val="auto"/>
        </w:rPr>
        <w:t>on future occasions.</w:t>
      </w:r>
    </w:p>
    <w:p w:rsidR="00C65703" w:rsidRPr="00C75091" w:rsidRDefault="00C65703" w:rsidP="00044A54">
      <w:pPr>
        <w:spacing w:after="120"/>
        <w:ind w:right="-108"/>
        <w:jc w:val="both"/>
        <w:rPr>
          <w:rFonts w:asciiTheme="minorHAnsi" w:hAnsiTheme="minorHAnsi" w:cstheme="minorHAnsi"/>
          <w:color w:val="auto"/>
        </w:rPr>
      </w:pPr>
      <w:r w:rsidRPr="00C75091">
        <w:rPr>
          <w:rFonts w:asciiTheme="minorHAnsi" w:hAnsiTheme="minorHAnsi" w:cstheme="minorHAnsi"/>
          <w:color w:val="auto"/>
        </w:rPr>
        <w:t xml:space="preserve">I fully understand that when using </w:t>
      </w:r>
      <w:r w:rsidR="00F95B51">
        <w:rPr>
          <w:rFonts w:asciiTheme="minorHAnsi" w:hAnsiTheme="minorHAnsi" w:cstheme="minorHAnsi"/>
          <w:color w:val="auto"/>
        </w:rPr>
        <w:t xml:space="preserve">Hilltop.Church </w:t>
      </w:r>
      <w:r w:rsidR="000D055E" w:rsidRPr="00C75091">
        <w:rPr>
          <w:rFonts w:asciiTheme="minorHAnsi" w:hAnsiTheme="minorHAnsi" w:cstheme="minorHAnsi"/>
          <w:color w:val="auto"/>
        </w:rPr>
        <w:t>that</w:t>
      </w:r>
      <w:r w:rsidRPr="00C75091">
        <w:rPr>
          <w:rFonts w:asciiTheme="minorHAnsi" w:hAnsiTheme="minorHAnsi" w:cstheme="minorHAnsi"/>
          <w:color w:val="auto"/>
        </w:rPr>
        <w:t xml:space="preserve"> I may only use the </w:t>
      </w:r>
      <w:r w:rsidR="000D055E">
        <w:rPr>
          <w:rFonts w:asciiTheme="minorHAnsi" w:hAnsiTheme="minorHAnsi" w:cstheme="minorHAnsi"/>
          <w:color w:val="auto"/>
          <w:lang w:val="en-AU"/>
        </w:rPr>
        <w:t>venue</w:t>
      </w:r>
      <w:r w:rsidRPr="00C75091">
        <w:rPr>
          <w:rFonts w:asciiTheme="minorHAnsi" w:hAnsiTheme="minorHAnsi" w:cstheme="minorHAnsi"/>
          <w:color w:val="auto"/>
        </w:rPr>
        <w:t xml:space="preserve"> in the times specified in the Agreement. </w:t>
      </w:r>
    </w:p>
    <w:p w:rsidR="00C65703" w:rsidRPr="00C75091" w:rsidRDefault="00C65703" w:rsidP="00044A54">
      <w:pPr>
        <w:spacing w:after="120"/>
        <w:ind w:right="-108"/>
        <w:jc w:val="both"/>
        <w:rPr>
          <w:rFonts w:asciiTheme="minorHAnsi" w:hAnsiTheme="minorHAnsi" w:cstheme="minorHAnsi"/>
          <w:color w:val="auto"/>
        </w:rPr>
      </w:pPr>
      <w:r w:rsidRPr="00C75091">
        <w:rPr>
          <w:rFonts w:asciiTheme="minorHAnsi" w:hAnsiTheme="minorHAnsi" w:cstheme="minorHAnsi"/>
          <w:color w:val="auto"/>
        </w:rPr>
        <w:t xml:space="preserve">I am aware that any people that use the Facility as a part of my booking with </w:t>
      </w:r>
      <w:r w:rsidR="00F95B51">
        <w:rPr>
          <w:rFonts w:asciiTheme="minorHAnsi" w:hAnsiTheme="minorHAnsi" w:cstheme="minorHAnsi"/>
          <w:color w:val="auto"/>
        </w:rPr>
        <w:t xml:space="preserve">Hilltop.Church </w:t>
      </w:r>
      <w:r w:rsidRPr="00C75091">
        <w:rPr>
          <w:rFonts w:asciiTheme="minorHAnsi" w:hAnsiTheme="minorHAnsi" w:cstheme="minorHAnsi"/>
          <w:color w:val="auto"/>
        </w:rPr>
        <w:t>are directly my responsibility and any problems created by them will directly affect my ability to have the cash bond returned.</w:t>
      </w:r>
    </w:p>
    <w:p w:rsidR="00C65703" w:rsidRPr="00C75091" w:rsidRDefault="00C65703" w:rsidP="00044A54">
      <w:pPr>
        <w:spacing w:after="120"/>
        <w:ind w:right="-108"/>
        <w:jc w:val="both"/>
        <w:rPr>
          <w:rFonts w:asciiTheme="minorHAnsi" w:hAnsiTheme="minorHAnsi" w:cstheme="minorHAnsi"/>
          <w:color w:val="auto"/>
        </w:rPr>
      </w:pPr>
      <w:r w:rsidRPr="00C75091">
        <w:rPr>
          <w:rFonts w:asciiTheme="minorHAnsi" w:hAnsiTheme="minorHAnsi" w:cstheme="minorHAnsi"/>
          <w:color w:val="auto"/>
        </w:rPr>
        <w:t xml:space="preserve">I understand that if I fail to comply with any of the following conditions, I </w:t>
      </w:r>
      <w:r w:rsidR="000D055E">
        <w:rPr>
          <w:rFonts w:asciiTheme="minorHAnsi" w:hAnsiTheme="minorHAnsi" w:cstheme="minorHAnsi"/>
          <w:color w:val="auto"/>
        </w:rPr>
        <w:t xml:space="preserve">may </w:t>
      </w:r>
      <w:r w:rsidRPr="00C75091">
        <w:rPr>
          <w:rFonts w:asciiTheme="minorHAnsi" w:hAnsiTheme="minorHAnsi" w:cstheme="minorHAnsi"/>
          <w:color w:val="auto"/>
        </w:rPr>
        <w:t>forfeit my bond:</w:t>
      </w:r>
    </w:p>
    <w:p w:rsidR="00C65703" w:rsidRPr="00C75091" w:rsidRDefault="00C65703" w:rsidP="002E4181">
      <w:pPr>
        <w:pStyle w:val="ListParagraph"/>
        <w:numPr>
          <w:ilvl w:val="0"/>
          <w:numId w:val="45"/>
        </w:numPr>
        <w:spacing w:after="0"/>
        <w:ind w:right="-110"/>
        <w:jc w:val="both"/>
        <w:rPr>
          <w:rFonts w:asciiTheme="minorHAnsi" w:hAnsiTheme="minorHAnsi" w:cstheme="minorHAnsi"/>
          <w:color w:val="auto"/>
        </w:rPr>
      </w:pPr>
      <w:r w:rsidRPr="00C75091">
        <w:rPr>
          <w:rFonts w:asciiTheme="minorHAnsi" w:hAnsiTheme="minorHAnsi" w:cstheme="minorHAnsi"/>
          <w:color w:val="auto"/>
        </w:rPr>
        <w:t xml:space="preserve">Booking is not completed by the </w:t>
      </w:r>
      <w:r w:rsidR="000D055E">
        <w:rPr>
          <w:rFonts w:asciiTheme="minorHAnsi" w:hAnsiTheme="minorHAnsi" w:cstheme="minorHAnsi"/>
          <w:color w:val="auto"/>
        </w:rPr>
        <w:t>agreed</w:t>
      </w:r>
      <w:r w:rsidRPr="00C75091">
        <w:rPr>
          <w:rFonts w:asciiTheme="minorHAnsi" w:hAnsiTheme="minorHAnsi" w:cstheme="minorHAnsi"/>
          <w:color w:val="auto"/>
        </w:rPr>
        <w:t xml:space="preserve"> time</w:t>
      </w:r>
      <w:r w:rsidR="000D055E">
        <w:rPr>
          <w:rFonts w:asciiTheme="minorHAnsi" w:hAnsiTheme="minorHAnsi" w:cstheme="minorHAnsi"/>
          <w:color w:val="auto"/>
        </w:rPr>
        <w:t>.</w:t>
      </w:r>
    </w:p>
    <w:p w:rsidR="00C65703" w:rsidRPr="00C75091" w:rsidRDefault="00C65703" w:rsidP="002E4181">
      <w:pPr>
        <w:pStyle w:val="ListParagraph"/>
        <w:numPr>
          <w:ilvl w:val="0"/>
          <w:numId w:val="45"/>
        </w:numPr>
        <w:spacing w:after="0"/>
        <w:ind w:right="-110"/>
        <w:jc w:val="both"/>
        <w:rPr>
          <w:rFonts w:asciiTheme="minorHAnsi" w:hAnsiTheme="minorHAnsi" w:cstheme="minorHAnsi"/>
          <w:color w:val="auto"/>
        </w:rPr>
      </w:pPr>
      <w:r w:rsidRPr="00C75091">
        <w:rPr>
          <w:rFonts w:asciiTheme="minorHAnsi" w:hAnsiTheme="minorHAnsi" w:cstheme="minorHAnsi"/>
          <w:color w:val="auto"/>
        </w:rPr>
        <w:t xml:space="preserve">Any noise complaint from the local </w:t>
      </w:r>
      <w:r w:rsidR="00F95B51" w:rsidRPr="00C75091">
        <w:rPr>
          <w:rFonts w:asciiTheme="minorHAnsi" w:hAnsiTheme="minorHAnsi" w:cstheme="minorHAnsi"/>
          <w:color w:val="auto"/>
        </w:rPr>
        <w:t>neighborhood</w:t>
      </w:r>
      <w:r w:rsidRPr="00C75091">
        <w:rPr>
          <w:rFonts w:asciiTheme="minorHAnsi" w:hAnsiTheme="minorHAnsi" w:cstheme="minorHAnsi"/>
          <w:color w:val="auto"/>
        </w:rPr>
        <w:t>.</w:t>
      </w:r>
    </w:p>
    <w:p w:rsidR="00C65703" w:rsidRDefault="00C65703" w:rsidP="002E4181">
      <w:pPr>
        <w:pStyle w:val="ListParagraph"/>
        <w:numPr>
          <w:ilvl w:val="0"/>
          <w:numId w:val="45"/>
        </w:numPr>
        <w:spacing w:after="120"/>
        <w:ind w:right="-108"/>
        <w:jc w:val="both"/>
        <w:rPr>
          <w:rFonts w:asciiTheme="minorHAnsi" w:hAnsiTheme="minorHAnsi" w:cstheme="minorHAnsi"/>
          <w:color w:val="auto"/>
        </w:rPr>
      </w:pPr>
      <w:r w:rsidRPr="002E4181">
        <w:rPr>
          <w:rFonts w:asciiTheme="minorHAnsi" w:hAnsiTheme="minorHAnsi" w:cstheme="minorHAnsi"/>
          <w:color w:val="auto"/>
        </w:rPr>
        <w:t>If for any reason the Police need to be called.</w:t>
      </w:r>
    </w:p>
    <w:p w:rsidR="000D055E" w:rsidRPr="002E4181" w:rsidRDefault="000D055E" w:rsidP="002E4181">
      <w:pPr>
        <w:pStyle w:val="ListParagraph"/>
        <w:numPr>
          <w:ilvl w:val="0"/>
          <w:numId w:val="45"/>
        </w:numPr>
        <w:spacing w:after="120"/>
        <w:ind w:right="-108"/>
        <w:jc w:val="both"/>
        <w:rPr>
          <w:rFonts w:asciiTheme="minorHAnsi" w:hAnsiTheme="minorHAnsi" w:cstheme="minorHAnsi"/>
          <w:color w:val="auto"/>
        </w:rPr>
      </w:pPr>
      <w:r>
        <w:rPr>
          <w:rFonts w:asciiTheme="minorHAnsi" w:hAnsiTheme="minorHAnsi" w:cstheme="minorHAnsi"/>
          <w:color w:val="auto"/>
        </w:rPr>
        <w:t>Any breakages or unsatisfactory cleaning as pre Pre/Post Check</w:t>
      </w:r>
    </w:p>
    <w:p w:rsidR="002E4181" w:rsidRDefault="002E4181" w:rsidP="002E4181">
      <w:pPr>
        <w:spacing w:after="120"/>
        <w:ind w:right="-108"/>
        <w:jc w:val="both"/>
        <w:rPr>
          <w:rFonts w:asciiTheme="minorHAnsi" w:hAnsiTheme="minorHAnsi" w:cstheme="minorHAnsi"/>
          <w:color w:val="auto"/>
        </w:rPr>
      </w:pPr>
      <w:r w:rsidRPr="002E4181">
        <w:rPr>
          <w:rFonts w:asciiTheme="minorHAnsi" w:hAnsiTheme="minorHAnsi" w:cstheme="minorHAnsi"/>
          <w:color w:val="auto"/>
        </w:rPr>
        <w:t>I understand that this Venue Hire Application does not constitute approval for this event.</w:t>
      </w:r>
    </w:p>
    <w:p w:rsidR="000D055E" w:rsidRPr="000D055E" w:rsidRDefault="000D055E" w:rsidP="000D055E">
      <w:pPr>
        <w:spacing w:after="120"/>
        <w:ind w:right="-108"/>
        <w:jc w:val="both"/>
        <w:rPr>
          <w:rFonts w:asciiTheme="minorHAnsi" w:hAnsiTheme="minorHAnsi" w:cstheme="minorHAnsi"/>
          <w:color w:val="auto"/>
        </w:rPr>
      </w:pPr>
      <w:r w:rsidRPr="000D055E">
        <w:rPr>
          <w:rFonts w:asciiTheme="minorHAnsi" w:hAnsiTheme="minorHAnsi" w:cstheme="minorHAnsi"/>
          <w:color w:val="auto"/>
        </w:rPr>
        <w:t xml:space="preserve">I understand that this booking is not confirmed until applicable bond payment has been made in full </w:t>
      </w:r>
      <w:r>
        <w:rPr>
          <w:rFonts w:asciiTheme="minorHAnsi" w:hAnsiTheme="minorHAnsi" w:cstheme="minorHAnsi"/>
          <w:color w:val="auto"/>
        </w:rPr>
        <w:t xml:space="preserve">and I receive </w:t>
      </w:r>
      <w:r w:rsidR="00F95B51">
        <w:rPr>
          <w:rFonts w:asciiTheme="minorHAnsi" w:hAnsiTheme="minorHAnsi" w:cstheme="minorHAnsi"/>
          <w:color w:val="auto"/>
        </w:rPr>
        <w:t xml:space="preserve">a </w:t>
      </w:r>
      <w:r w:rsidR="00F95B51" w:rsidRPr="000D055E">
        <w:rPr>
          <w:rFonts w:asciiTheme="minorHAnsi" w:hAnsiTheme="minorHAnsi" w:cstheme="minorHAnsi"/>
          <w:color w:val="auto"/>
        </w:rPr>
        <w:t>completed</w:t>
      </w:r>
      <w:r w:rsidRPr="000D055E">
        <w:rPr>
          <w:rFonts w:asciiTheme="minorHAnsi" w:hAnsiTheme="minorHAnsi" w:cstheme="minorHAnsi"/>
          <w:color w:val="auto"/>
        </w:rPr>
        <w:t xml:space="preserve"> Approval/ Rejection</w:t>
      </w:r>
      <w:r>
        <w:rPr>
          <w:rFonts w:asciiTheme="minorHAnsi" w:hAnsiTheme="minorHAnsi" w:cstheme="minorHAnsi"/>
          <w:color w:val="auto"/>
        </w:rPr>
        <w:t xml:space="preserve"> form</w:t>
      </w:r>
      <w:r w:rsidRPr="000D055E">
        <w:rPr>
          <w:rFonts w:asciiTheme="minorHAnsi" w:hAnsiTheme="minorHAnsi" w:cstheme="minorHAnsi"/>
          <w:color w:val="auto"/>
        </w:rPr>
        <w:t>.</w:t>
      </w:r>
    </w:p>
    <w:p w:rsidR="009C180B" w:rsidRPr="00C75091" w:rsidRDefault="009C180B" w:rsidP="009C180B">
      <w:pPr>
        <w:spacing w:after="120"/>
        <w:ind w:right="-108"/>
        <w:jc w:val="both"/>
        <w:rPr>
          <w:rFonts w:asciiTheme="minorHAnsi" w:hAnsiTheme="minorHAnsi" w:cstheme="minorHAnsi"/>
          <w:color w:val="auto"/>
        </w:rPr>
      </w:pPr>
      <w:r w:rsidRPr="00C75091">
        <w:rPr>
          <w:rFonts w:asciiTheme="minorHAnsi" w:hAnsiTheme="minorHAnsi" w:cstheme="minorHAnsi"/>
          <w:color w:val="auto"/>
        </w:rPr>
        <w:t>I, the undersigned have read and completed my Venue Hire Application Form in good faith.</w:t>
      </w:r>
    </w:p>
    <w:p w:rsidR="009C180B" w:rsidRDefault="009C180B" w:rsidP="00C65703">
      <w:pPr>
        <w:tabs>
          <w:tab w:val="num" w:pos="-900"/>
          <w:tab w:val="left" w:pos="0"/>
        </w:tabs>
        <w:spacing w:after="0"/>
        <w:ind w:right="-110"/>
        <w:rPr>
          <w:rFonts w:asciiTheme="minorHAnsi" w:hAnsiTheme="minorHAnsi" w:cstheme="minorHAnsi"/>
          <w:b/>
        </w:rPr>
      </w:pPr>
    </w:p>
    <w:p w:rsidR="00EB4B83" w:rsidRPr="00C75091" w:rsidRDefault="00EB4B83" w:rsidP="00C65703">
      <w:pPr>
        <w:tabs>
          <w:tab w:val="num" w:pos="-900"/>
          <w:tab w:val="left" w:pos="0"/>
        </w:tabs>
        <w:spacing w:after="0"/>
        <w:ind w:right="-110"/>
        <w:rPr>
          <w:rFonts w:asciiTheme="minorHAnsi" w:hAnsiTheme="minorHAnsi" w:cstheme="minorHAnsi"/>
          <w:b/>
        </w:rPr>
      </w:pPr>
    </w:p>
    <w:p w:rsidR="00C65703" w:rsidRPr="00C75091" w:rsidRDefault="00C65703" w:rsidP="00C65703">
      <w:pPr>
        <w:tabs>
          <w:tab w:val="num" w:pos="-900"/>
          <w:tab w:val="left" w:pos="0"/>
        </w:tabs>
        <w:spacing w:after="0"/>
        <w:ind w:right="-110"/>
        <w:rPr>
          <w:rFonts w:asciiTheme="minorHAnsi" w:hAnsiTheme="minorHAnsi" w:cstheme="minorHAnsi"/>
        </w:rPr>
      </w:pPr>
      <w:r w:rsidRPr="00C75091">
        <w:rPr>
          <w:rFonts w:asciiTheme="minorHAnsi" w:hAnsiTheme="minorHAnsi" w:cstheme="minorHAnsi"/>
          <w:b/>
        </w:rPr>
        <w:t>PRINT NAME:</w:t>
      </w:r>
      <w:r w:rsidR="00386C58" w:rsidRPr="00C75091">
        <w:rPr>
          <w:rFonts w:asciiTheme="minorHAnsi" w:hAnsiTheme="minorHAnsi" w:cstheme="minorHAnsi"/>
        </w:rPr>
        <w:t xml:space="preserve"> </w:t>
      </w:r>
      <w:r w:rsidR="009C180B" w:rsidRPr="00C75091">
        <w:rPr>
          <w:rFonts w:asciiTheme="minorHAnsi" w:hAnsiTheme="minorHAnsi" w:cstheme="minorHAnsi"/>
        </w:rPr>
        <w:t>__________</w:t>
      </w:r>
      <w:r w:rsidR="00386C58" w:rsidRPr="00C75091">
        <w:rPr>
          <w:rFonts w:asciiTheme="minorHAnsi" w:hAnsiTheme="minorHAnsi" w:cstheme="minorHAnsi"/>
        </w:rPr>
        <w:t>_</w:t>
      </w:r>
      <w:r w:rsidRPr="00C75091">
        <w:rPr>
          <w:rFonts w:asciiTheme="minorHAnsi" w:hAnsiTheme="minorHAnsi" w:cstheme="minorHAnsi"/>
        </w:rPr>
        <w:t>_________________________________________________</w:t>
      </w:r>
    </w:p>
    <w:p w:rsidR="00C65703" w:rsidRDefault="00C65703" w:rsidP="00C65703">
      <w:pPr>
        <w:tabs>
          <w:tab w:val="num" w:pos="-900"/>
          <w:tab w:val="left" w:pos="0"/>
        </w:tabs>
        <w:spacing w:after="0"/>
        <w:ind w:right="-110"/>
        <w:rPr>
          <w:rFonts w:asciiTheme="minorHAnsi" w:hAnsiTheme="minorHAnsi" w:cstheme="minorHAnsi"/>
        </w:rPr>
      </w:pPr>
    </w:p>
    <w:p w:rsidR="00EB4B83" w:rsidRPr="00C75091" w:rsidRDefault="00EB4B83" w:rsidP="00C65703">
      <w:pPr>
        <w:tabs>
          <w:tab w:val="num" w:pos="-900"/>
          <w:tab w:val="left" w:pos="0"/>
        </w:tabs>
        <w:spacing w:after="0"/>
        <w:ind w:right="-110"/>
        <w:rPr>
          <w:rFonts w:asciiTheme="minorHAnsi" w:hAnsiTheme="minorHAnsi" w:cstheme="minorHAnsi"/>
        </w:rPr>
      </w:pPr>
    </w:p>
    <w:p w:rsidR="00C65703" w:rsidRPr="00C75091" w:rsidRDefault="00C65703" w:rsidP="00C65703">
      <w:pPr>
        <w:tabs>
          <w:tab w:val="num" w:pos="-900"/>
          <w:tab w:val="left" w:pos="0"/>
        </w:tabs>
        <w:spacing w:after="0"/>
        <w:ind w:right="-110"/>
        <w:rPr>
          <w:rFonts w:asciiTheme="minorHAnsi" w:hAnsiTheme="minorHAnsi" w:cstheme="minorHAnsi"/>
        </w:rPr>
      </w:pPr>
      <w:r w:rsidRPr="00C75091">
        <w:rPr>
          <w:rFonts w:asciiTheme="minorHAnsi" w:hAnsiTheme="minorHAnsi" w:cstheme="minorHAnsi"/>
          <w:b/>
        </w:rPr>
        <w:t>SIGNED:</w:t>
      </w:r>
      <w:r w:rsidRPr="00C75091">
        <w:rPr>
          <w:rFonts w:asciiTheme="minorHAnsi" w:hAnsiTheme="minorHAnsi" w:cstheme="minorHAnsi"/>
        </w:rPr>
        <w:t xml:space="preserve"> ______________________________________ </w:t>
      </w:r>
      <w:r w:rsidRPr="00C75091">
        <w:rPr>
          <w:rFonts w:asciiTheme="minorHAnsi" w:hAnsiTheme="minorHAnsi" w:cstheme="minorHAnsi"/>
          <w:b/>
        </w:rPr>
        <w:t>DATE:</w:t>
      </w:r>
      <w:r w:rsidRPr="00C75091">
        <w:rPr>
          <w:rFonts w:asciiTheme="minorHAnsi" w:hAnsiTheme="minorHAnsi" w:cstheme="minorHAnsi"/>
        </w:rPr>
        <w:t xml:space="preserve"> _____________________</w:t>
      </w:r>
    </w:p>
    <w:p w:rsidR="00C65703" w:rsidRPr="00C75091" w:rsidRDefault="00C65703" w:rsidP="00C65703">
      <w:pPr>
        <w:tabs>
          <w:tab w:val="num" w:pos="-900"/>
          <w:tab w:val="left" w:pos="0"/>
        </w:tabs>
        <w:spacing w:after="0"/>
        <w:ind w:right="-110"/>
        <w:rPr>
          <w:rFonts w:asciiTheme="minorHAnsi" w:hAnsiTheme="minorHAnsi" w:cstheme="minorHAnsi"/>
        </w:rPr>
      </w:pPr>
    </w:p>
    <w:p w:rsidR="00C65703" w:rsidRPr="00C75091" w:rsidRDefault="00C65703" w:rsidP="002E4181">
      <w:pPr>
        <w:pStyle w:val="BodyText"/>
        <w:tabs>
          <w:tab w:val="num" w:pos="-900"/>
          <w:tab w:val="left" w:pos="0"/>
        </w:tabs>
        <w:ind w:right="68"/>
        <w:jc w:val="both"/>
        <w:rPr>
          <w:rFonts w:asciiTheme="minorHAnsi" w:hAnsiTheme="minorHAnsi" w:cstheme="minorHAnsi"/>
          <w:sz w:val="24"/>
          <w:szCs w:val="24"/>
        </w:rPr>
      </w:pPr>
      <w:r w:rsidRPr="00C75091">
        <w:rPr>
          <w:rFonts w:asciiTheme="minorHAnsi" w:hAnsiTheme="minorHAnsi" w:cstheme="minorHAnsi"/>
          <w:b/>
          <w:sz w:val="24"/>
          <w:szCs w:val="24"/>
        </w:rPr>
        <w:t xml:space="preserve">NB. </w:t>
      </w:r>
      <w:r w:rsidR="002E4181">
        <w:rPr>
          <w:rFonts w:asciiTheme="minorHAnsi" w:hAnsiTheme="minorHAnsi" w:cstheme="minorHAnsi"/>
          <w:sz w:val="24"/>
          <w:szCs w:val="24"/>
        </w:rPr>
        <w:t xml:space="preserve"> </w:t>
      </w:r>
      <w:r w:rsidR="00C75091">
        <w:rPr>
          <w:rFonts w:asciiTheme="minorHAnsi" w:hAnsiTheme="minorHAnsi" w:cstheme="minorHAnsi"/>
          <w:sz w:val="24"/>
          <w:szCs w:val="24"/>
        </w:rPr>
        <w:t xml:space="preserve">Your </w:t>
      </w:r>
      <w:r w:rsidRPr="00C75091">
        <w:rPr>
          <w:rFonts w:asciiTheme="minorHAnsi" w:hAnsiTheme="minorHAnsi" w:cstheme="minorHAnsi"/>
          <w:sz w:val="24"/>
          <w:szCs w:val="24"/>
        </w:rPr>
        <w:t xml:space="preserve">Booking </w:t>
      </w:r>
      <w:r w:rsidR="00C75091">
        <w:rPr>
          <w:rFonts w:asciiTheme="minorHAnsi" w:hAnsiTheme="minorHAnsi" w:cstheme="minorHAnsi"/>
          <w:sz w:val="24"/>
          <w:szCs w:val="24"/>
        </w:rPr>
        <w:t>is</w:t>
      </w:r>
      <w:r w:rsidRPr="00C75091">
        <w:rPr>
          <w:rFonts w:asciiTheme="minorHAnsi" w:hAnsiTheme="minorHAnsi" w:cstheme="minorHAnsi"/>
          <w:sz w:val="24"/>
          <w:szCs w:val="24"/>
        </w:rPr>
        <w:t xml:space="preserve"> not confirmed until applicable bond payment has been made in full and a completed </w:t>
      </w:r>
      <w:r w:rsidR="00C75091">
        <w:rPr>
          <w:rFonts w:asciiTheme="minorHAnsi" w:hAnsiTheme="minorHAnsi" w:cstheme="minorHAnsi"/>
          <w:sz w:val="24"/>
          <w:szCs w:val="24"/>
        </w:rPr>
        <w:t>Approval/ Rejection has been forwarded to you</w:t>
      </w:r>
      <w:r w:rsidRPr="00C75091">
        <w:rPr>
          <w:rFonts w:asciiTheme="minorHAnsi" w:hAnsiTheme="minorHAnsi" w:cstheme="minorHAnsi"/>
          <w:sz w:val="24"/>
          <w:szCs w:val="24"/>
        </w:rPr>
        <w:t>.</w:t>
      </w:r>
    </w:p>
    <w:p w:rsidR="009C180B" w:rsidRPr="00C75091" w:rsidRDefault="009C180B" w:rsidP="009C180B">
      <w:pPr>
        <w:tabs>
          <w:tab w:val="num" w:pos="-900"/>
          <w:tab w:val="left" w:pos="0"/>
        </w:tabs>
        <w:spacing w:after="0"/>
        <w:ind w:right="-110"/>
        <w:rPr>
          <w:rFonts w:asciiTheme="minorHAnsi" w:hAnsiTheme="minorHAnsi" w:cstheme="minorHAnsi"/>
          <w:b/>
        </w:rPr>
      </w:pPr>
    </w:p>
    <w:p w:rsidR="009C180B" w:rsidRPr="00C75091" w:rsidRDefault="009C180B" w:rsidP="009C180B">
      <w:pPr>
        <w:tabs>
          <w:tab w:val="num" w:pos="-900"/>
          <w:tab w:val="left" w:pos="0"/>
        </w:tabs>
        <w:spacing w:after="0"/>
        <w:ind w:right="-110"/>
        <w:rPr>
          <w:rFonts w:asciiTheme="minorHAnsi" w:hAnsiTheme="minorHAnsi" w:cstheme="minorHAnsi"/>
          <w:b/>
        </w:rPr>
      </w:pPr>
      <w:r w:rsidRPr="00C75091">
        <w:rPr>
          <w:rFonts w:asciiTheme="minorHAnsi" w:hAnsiTheme="minorHAnsi" w:cstheme="minorHAnsi"/>
          <w:b/>
        </w:rPr>
        <w:t>Please return completed Application Form to:</w:t>
      </w:r>
    </w:p>
    <w:p w:rsidR="009C180B" w:rsidRPr="00C75091" w:rsidRDefault="00F95B51" w:rsidP="009C180B">
      <w:pPr>
        <w:pStyle w:val="BodyText"/>
        <w:tabs>
          <w:tab w:val="num" w:pos="-900"/>
          <w:tab w:val="left" w:pos="0"/>
        </w:tabs>
        <w:ind w:left="720" w:right="70" w:hanging="720"/>
        <w:jc w:val="both"/>
        <w:rPr>
          <w:rFonts w:asciiTheme="minorHAnsi" w:hAnsiTheme="minorHAnsi" w:cstheme="minorHAnsi"/>
          <w:sz w:val="24"/>
          <w:szCs w:val="24"/>
        </w:rPr>
      </w:pPr>
      <w:r>
        <w:rPr>
          <w:rFonts w:asciiTheme="minorHAnsi" w:hAnsiTheme="minorHAnsi" w:cstheme="minorHAnsi"/>
          <w:sz w:val="24"/>
          <w:szCs w:val="24"/>
        </w:rPr>
        <w:t>Hilltop.Church</w:t>
      </w:r>
    </w:p>
    <w:p w:rsidR="009C180B" w:rsidRPr="00C75091" w:rsidRDefault="009C180B" w:rsidP="009C180B">
      <w:pPr>
        <w:pStyle w:val="BodyText"/>
        <w:tabs>
          <w:tab w:val="num" w:pos="-900"/>
          <w:tab w:val="left" w:pos="0"/>
        </w:tabs>
        <w:ind w:left="720" w:right="70" w:hanging="720"/>
        <w:jc w:val="both"/>
        <w:rPr>
          <w:rFonts w:asciiTheme="minorHAnsi" w:hAnsiTheme="minorHAnsi" w:cstheme="minorHAnsi"/>
          <w:sz w:val="24"/>
          <w:szCs w:val="24"/>
        </w:rPr>
      </w:pPr>
      <w:r w:rsidRPr="00C75091">
        <w:rPr>
          <w:rFonts w:asciiTheme="minorHAnsi" w:hAnsiTheme="minorHAnsi" w:cstheme="minorHAnsi"/>
          <w:sz w:val="24"/>
          <w:szCs w:val="24"/>
        </w:rPr>
        <w:t>503 Mair Street</w:t>
      </w:r>
    </w:p>
    <w:p w:rsidR="009C180B" w:rsidRPr="00C75091" w:rsidRDefault="009C180B" w:rsidP="009C180B">
      <w:pPr>
        <w:pStyle w:val="BodyText"/>
        <w:tabs>
          <w:tab w:val="num" w:pos="-900"/>
          <w:tab w:val="left" w:pos="0"/>
        </w:tabs>
        <w:ind w:left="720" w:right="70" w:hanging="720"/>
        <w:jc w:val="both"/>
        <w:rPr>
          <w:rFonts w:asciiTheme="minorHAnsi" w:hAnsiTheme="minorHAnsi" w:cstheme="minorHAnsi"/>
          <w:sz w:val="24"/>
          <w:szCs w:val="24"/>
        </w:rPr>
      </w:pPr>
      <w:r w:rsidRPr="00C75091">
        <w:rPr>
          <w:rFonts w:asciiTheme="minorHAnsi" w:hAnsiTheme="minorHAnsi" w:cstheme="minorHAnsi"/>
          <w:sz w:val="24"/>
          <w:szCs w:val="24"/>
        </w:rPr>
        <w:t>BALLARAT VIC 3502</w:t>
      </w:r>
    </w:p>
    <w:p w:rsidR="009C180B" w:rsidRPr="00C75091" w:rsidRDefault="009C180B" w:rsidP="009C180B">
      <w:pPr>
        <w:pStyle w:val="BodyText"/>
        <w:tabs>
          <w:tab w:val="num" w:pos="-900"/>
          <w:tab w:val="left" w:pos="0"/>
        </w:tabs>
        <w:ind w:left="720" w:right="70" w:hanging="720"/>
        <w:jc w:val="both"/>
        <w:rPr>
          <w:rFonts w:asciiTheme="minorHAnsi" w:hAnsiTheme="minorHAnsi" w:cstheme="minorHAnsi"/>
          <w:sz w:val="24"/>
          <w:szCs w:val="24"/>
        </w:rPr>
      </w:pPr>
      <w:r w:rsidRPr="00C75091">
        <w:rPr>
          <w:rFonts w:asciiTheme="minorHAnsi" w:hAnsiTheme="minorHAnsi" w:cstheme="minorHAnsi"/>
          <w:sz w:val="24"/>
          <w:szCs w:val="24"/>
        </w:rPr>
        <w:t xml:space="preserve">Email: </w:t>
      </w:r>
      <w:r w:rsidR="00231436">
        <w:rPr>
          <w:rFonts w:asciiTheme="minorHAnsi" w:hAnsiTheme="minorHAnsi" w:cstheme="minorHAnsi"/>
          <w:sz w:val="24"/>
          <w:szCs w:val="24"/>
        </w:rPr>
        <w:t>office@hilltop.church</w:t>
      </w:r>
    </w:p>
    <w:p w:rsidR="009C180B" w:rsidRPr="00C75091" w:rsidRDefault="009C180B" w:rsidP="00C75091">
      <w:pPr>
        <w:pStyle w:val="BodyText"/>
        <w:tabs>
          <w:tab w:val="num" w:pos="-900"/>
          <w:tab w:val="left" w:pos="0"/>
        </w:tabs>
        <w:ind w:right="68"/>
        <w:jc w:val="both"/>
        <w:rPr>
          <w:rFonts w:asciiTheme="minorHAnsi" w:hAnsiTheme="minorHAnsi" w:cstheme="minorHAnsi"/>
          <w:kern w:val="1"/>
          <w:sz w:val="24"/>
          <w:szCs w:val="24"/>
          <w:lang w:val="en-US" w:eastAsia="ar-SA"/>
        </w:rPr>
      </w:pPr>
      <w:r w:rsidRPr="00C75091">
        <w:rPr>
          <w:rFonts w:asciiTheme="minorHAnsi" w:hAnsiTheme="minorHAnsi" w:cstheme="minorHAnsi"/>
          <w:sz w:val="24"/>
          <w:szCs w:val="24"/>
        </w:rPr>
        <w:t xml:space="preserve">If you require assistance to complete your Venue Hire Application </w:t>
      </w:r>
      <w:r w:rsidR="00F95B51" w:rsidRPr="00C75091">
        <w:rPr>
          <w:rFonts w:asciiTheme="minorHAnsi" w:hAnsiTheme="minorHAnsi" w:cstheme="minorHAnsi"/>
          <w:sz w:val="24"/>
          <w:szCs w:val="24"/>
        </w:rPr>
        <w:t>Form,</w:t>
      </w:r>
      <w:r w:rsidRPr="00C75091">
        <w:rPr>
          <w:rFonts w:asciiTheme="minorHAnsi" w:hAnsiTheme="minorHAnsi" w:cstheme="minorHAnsi"/>
          <w:sz w:val="24"/>
          <w:szCs w:val="24"/>
        </w:rPr>
        <w:t xml:space="preserve"> please contact the office on 03 5331 5957</w:t>
      </w:r>
    </w:p>
    <w:p w:rsidR="001C21E2" w:rsidRDefault="001C21E2">
      <w:pPr>
        <w:suppressAutoHyphens w:val="0"/>
        <w:spacing w:after="200" w:line="276" w:lineRule="auto"/>
        <w:rPr>
          <w:rFonts w:asciiTheme="majorHAnsi" w:eastAsiaTheme="majorEastAsia" w:hAnsiTheme="majorHAnsi" w:cstheme="majorBidi"/>
          <w:b/>
          <w:bCs/>
          <w:color w:val="4F81BD" w:themeColor="accent1"/>
          <w:kern w:val="26"/>
          <w:sz w:val="26"/>
          <w:szCs w:val="26"/>
        </w:rPr>
      </w:pPr>
      <w:r>
        <w:rPr>
          <w:kern w:val="26"/>
        </w:rPr>
        <w:br w:type="page"/>
      </w:r>
    </w:p>
    <w:p w:rsidR="00F0543C" w:rsidRDefault="00F0543C" w:rsidP="00F0543C">
      <w:pPr>
        <w:pStyle w:val="Heading1"/>
        <w:jc w:val="center"/>
        <w:rPr>
          <w:caps/>
          <w:kern w:val="32"/>
          <w:sz w:val="32"/>
          <w:u w:val="single"/>
        </w:rPr>
      </w:pPr>
      <w:bookmarkStart w:id="8" w:name="_Toc475539699"/>
      <w:r>
        <w:rPr>
          <w:caps/>
          <w:kern w:val="32"/>
          <w:sz w:val="32"/>
          <w:u w:val="single"/>
        </w:rPr>
        <w:t>VENUE</w:t>
      </w:r>
      <w:r w:rsidR="00A92393">
        <w:rPr>
          <w:caps/>
          <w:kern w:val="32"/>
          <w:sz w:val="32"/>
          <w:u w:val="single"/>
        </w:rPr>
        <w:t xml:space="preserve"> HIRE</w:t>
      </w:r>
      <w:r>
        <w:rPr>
          <w:caps/>
          <w:kern w:val="32"/>
          <w:sz w:val="32"/>
          <w:u w:val="single"/>
        </w:rPr>
        <w:t xml:space="preserve"> </w:t>
      </w:r>
      <w:r w:rsidR="001C21E2" w:rsidRPr="00B94EF6">
        <w:rPr>
          <w:caps/>
          <w:kern w:val="32"/>
          <w:sz w:val="32"/>
          <w:u w:val="single"/>
        </w:rPr>
        <w:t>Application Approval/Rejection</w:t>
      </w:r>
      <w:bookmarkEnd w:id="8"/>
    </w:p>
    <w:p w:rsidR="001C21E2" w:rsidRPr="00F0543C" w:rsidRDefault="001C21E2" w:rsidP="00F0543C">
      <w:pPr>
        <w:tabs>
          <w:tab w:val="num" w:pos="-900"/>
          <w:tab w:val="left" w:pos="0"/>
        </w:tabs>
        <w:spacing w:after="0" w:line="240" w:lineRule="auto"/>
        <w:ind w:right="-108"/>
        <w:jc w:val="center"/>
        <w:rPr>
          <w:rFonts w:asciiTheme="minorHAnsi" w:hAnsiTheme="minorHAnsi" w:cstheme="minorHAnsi"/>
          <w:b/>
          <w:sz w:val="22"/>
          <w:szCs w:val="22"/>
        </w:rPr>
      </w:pPr>
      <w:r w:rsidRPr="00F0543C">
        <w:rPr>
          <w:rFonts w:asciiTheme="minorHAnsi" w:hAnsiTheme="minorHAnsi" w:cstheme="minorHAnsi"/>
          <w:b/>
          <w:sz w:val="22"/>
          <w:szCs w:val="22"/>
        </w:rPr>
        <w:t>OFFICE USE ONLY</w:t>
      </w:r>
    </w:p>
    <w:tbl>
      <w:tblPr>
        <w:tblStyle w:val="TableGrid"/>
        <w:tblW w:w="5197" w:type="pct"/>
        <w:tblLook w:val="04A0" w:firstRow="1" w:lastRow="0" w:firstColumn="1" w:lastColumn="0" w:noHBand="0" w:noVBand="1"/>
      </w:tblPr>
      <w:tblGrid>
        <w:gridCol w:w="3563"/>
        <w:gridCol w:w="5808"/>
      </w:tblGrid>
      <w:tr w:rsidR="000D055E" w:rsidRPr="00670751" w:rsidTr="00A66CA4">
        <w:trPr>
          <w:trHeight w:val="560"/>
        </w:trPr>
        <w:tc>
          <w:tcPr>
            <w:tcW w:w="1901" w:type="pct"/>
            <w:shd w:val="clear" w:color="auto" w:fill="D9D9D9" w:themeFill="background1" w:themeFillShade="D9"/>
            <w:vAlign w:val="center"/>
          </w:tcPr>
          <w:p w:rsidR="000D055E" w:rsidRPr="00670751" w:rsidRDefault="000D055E" w:rsidP="00A66CA4">
            <w:pPr>
              <w:suppressAutoHyphens w:val="0"/>
              <w:spacing w:after="0" w:line="280" w:lineRule="atLeast"/>
              <w:rPr>
                <w:rFonts w:asciiTheme="minorHAnsi" w:hAnsiTheme="minorHAnsi" w:cstheme="minorHAnsi"/>
                <w:b/>
                <w:color w:val="auto"/>
                <w:sz w:val="22"/>
                <w:szCs w:val="22"/>
              </w:rPr>
            </w:pPr>
            <w:r w:rsidRPr="00670751">
              <w:rPr>
                <w:rFonts w:asciiTheme="minorHAnsi" w:hAnsiTheme="minorHAnsi" w:cstheme="minorHAnsi"/>
                <w:b/>
                <w:color w:val="auto"/>
                <w:sz w:val="22"/>
                <w:szCs w:val="22"/>
              </w:rPr>
              <w:t>Name of Hirer</w:t>
            </w:r>
          </w:p>
        </w:tc>
        <w:tc>
          <w:tcPr>
            <w:tcW w:w="3099" w:type="pct"/>
            <w:vAlign w:val="center"/>
          </w:tcPr>
          <w:p w:rsidR="000D055E" w:rsidRPr="00670751" w:rsidRDefault="000D055E" w:rsidP="00A66CA4">
            <w:pPr>
              <w:suppressAutoHyphens w:val="0"/>
              <w:spacing w:after="0" w:line="280" w:lineRule="atLeast"/>
              <w:rPr>
                <w:rFonts w:asciiTheme="minorHAnsi" w:hAnsiTheme="minorHAnsi" w:cstheme="minorHAnsi"/>
                <w:b/>
                <w:bCs/>
                <w:color w:val="auto"/>
                <w:sz w:val="22"/>
                <w:szCs w:val="22"/>
                <w:u w:val="single"/>
              </w:rPr>
            </w:pPr>
          </w:p>
        </w:tc>
      </w:tr>
      <w:tr w:rsidR="000D055E" w:rsidRPr="00670751" w:rsidTr="00A66CA4">
        <w:trPr>
          <w:trHeight w:val="560"/>
        </w:trPr>
        <w:tc>
          <w:tcPr>
            <w:tcW w:w="1901" w:type="pct"/>
            <w:shd w:val="clear" w:color="auto" w:fill="D9D9D9" w:themeFill="background1" w:themeFillShade="D9"/>
            <w:vAlign w:val="center"/>
          </w:tcPr>
          <w:p w:rsidR="000D055E" w:rsidRPr="00670751" w:rsidRDefault="000D055E" w:rsidP="00A66CA4">
            <w:pPr>
              <w:suppressAutoHyphens w:val="0"/>
              <w:spacing w:after="0" w:line="280" w:lineRule="atLeast"/>
              <w:rPr>
                <w:rFonts w:asciiTheme="minorHAnsi" w:hAnsiTheme="minorHAnsi" w:cstheme="minorHAnsi"/>
                <w:b/>
                <w:color w:val="auto"/>
                <w:sz w:val="22"/>
                <w:szCs w:val="22"/>
              </w:rPr>
            </w:pPr>
            <w:r w:rsidRPr="00670751">
              <w:rPr>
                <w:rFonts w:asciiTheme="minorHAnsi" w:hAnsiTheme="minorHAnsi" w:cstheme="minorHAnsi"/>
                <w:b/>
                <w:color w:val="auto"/>
                <w:sz w:val="22"/>
                <w:szCs w:val="22"/>
              </w:rPr>
              <w:t>Name of Group/</w:t>
            </w:r>
            <w:r w:rsidRPr="00670751">
              <w:rPr>
                <w:rFonts w:asciiTheme="minorHAnsi" w:hAnsiTheme="minorHAnsi" w:cstheme="minorHAnsi"/>
                <w:b/>
                <w:color w:val="auto"/>
                <w:sz w:val="22"/>
                <w:szCs w:val="22"/>
                <w:lang w:val="en-AU"/>
              </w:rPr>
              <w:t xml:space="preserve"> Organisation</w:t>
            </w:r>
          </w:p>
        </w:tc>
        <w:tc>
          <w:tcPr>
            <w:tcW w:w="3099" w:type="pct"/>
            <w:vAlign w:val="center"/>
          </w:tcPr>
          <w:p w:rsidR="000D055E" w:rsidRPr="00670751" w:rsidRDefault="000D055E" w:rsidP="00A66CA4">
            <w:pPr>
              <w:suppressAutoHyphens w:val="0"/>
              <w:spacing w:after="0" w:line="280" w:lineRule="atLeast"/>
              <w:rPr>
                <w:rFonts w:asciiTheme="minorHAnsi" w:hAnsiTheme="minorHAnsi" w:cstheme="minorHAnsi"/>
                <w:b/>
                <w:bCs/>
                <w:color w:val="auto"/>
                <w:sz w:val="22"/>
                <w:szCs w:val="22"/>
                <w:u w:val="single"/>
              </w:rPr>
            </w:pPr>
          </w:p>
        </w:tc>
      </w:tr>
    </w:tbl>
    <w:p w:rsidR="00CA5A78" w:rsidRDefault="003A27ED" w:rsidP="0034562E">
      <w:pPr>
        <w:pStyle w:val="Heading2"/>
        <w:rPr>
          <w:kern w:val="26"/>
          <w:sz w:val="32"/>
        </w:rPr>
      </w:pPr>
      <w:bookmarkStart w:id="9" w:name="_Toc475539700"/>
      <w:r>
        <w:rPr>
          <w:kern w:val="26"/>
          <w:sz w:val="32"/>
        </w:rPr>
        <w:t xml:space="preserve">Quote for </w:t>
      </w:r>
      <w:r w:rsidR="00F0543C">
        <w:rPr>
          <w:kern w:val="26"/>
          <w:sz w:val="32"/>
        </w:rPr>
        <w:t>Venue Hire C</w:t>
      </w:r>
      <w:r w:rsidR="00CA5A78" w:rsidRPr="0034562E">
        <w:rPr>
          <w:kern w:val="26"/>
          <w:sz w:val="32"/>
        </w:rPr>
        <w:t>harges</w:t>
      </w:r>
      <w:bookmarkEnd w:id="9"/>
    </w:p>
    <w:tbl>
      <w:tblPr>
        <w:tblStyle w:val="TableGrid"/>
        <w:tblW w:w="5197" w:type="pct"/>
        <w:tblLayout w:type="fixed"/>
        <w:tblLook w:val="04A0" w:firstRow="1" w:lastRow="0" w:firstColumn="1" w:lastColumn="0" w:noHBand="0" w:noVBand="1"/>
      </w:tblPr>
      <w:tblGrid>
        <w:gridCol w:w="3479"/>
        <w:gridCol w:w="3126"/>
        <w:gridCol w:w="2766"/>
      </w:tblGrid>
      <w:tr w:rsidR="00CA5A78" w:rsidRPr="00801E79" w:rsidTr="000D055E">
        <w:trPr>
          <w:trHeight w:val="560"/>
        </w:trPr>
        <w:tc>
          <w:tcPr>
            <w:tcW w:w="1856" w:type="pct"/>
            <w:shd w:val="clear" w:color="auto" w:fill="D9D9D9" w:themeFill="background1" w:themeFillShade="D9"/>
            <w:vAlign w:val="center"/>
          </w:tcPr>
          <w:p w:rsidR="00CA5A78" w:rsidRDefault="009C180B" w:rsidP="009C180B">
            <w:pPr>
              <w:suppressAutoHyphens w:val="0"/>
              <w:spacing w:after="0" w:line="280" w:lineRule="atLeast"/>
              <w:rPr>
                <w:rFonts w:asciiTheme="minorHAnsi" w:hAnsiTheme="minorHAnsi" w:cstheme="minorHAnsi"/>
                <w:b/>
                <w:sz w:val="22"/>
                <w:szCs w:val="22"/>
              </w:rPr>
            </w:pPr>
            <w:r>
              <w:rPr>
                <w:rFonts w:asciiTheme="minorHAnsi" w:hAnsiTheme="minorHAnsi" w:cstheme="minorHAnsi"/>
                <w:b/>
                <w:sz w:val="22"/>
                <w:szCs w:val="22"/>
              </w:rPr>
              <w:t>Item</w:t>
            </w:r>
          </w:p>
        </w:tc>
        <w:tc>
          <w:tcPr>
            <w:tcW w:w="1668" w:type="pct"/>
            <w:shd w:val="clear" w:color="auto" w:fill="D9D9D9" w:themeFill="background1" w:themeFillShade="D9"/>
            <w:vAlign w:val="center"/>
          </w:tcPr>
          <w:p w:rsidR="00CA5A78" w:rsidRPr="00801E79" w:rsidRDefault="009C180B" w:rsidP="009C180B">
            <w:pPr>
              <w:spacing w:after="0"/>
              <w:ind w:right="-514"/>
              <w:rPr>
                <w:rFonts w:asciiTheme="minorHAnsi" w:hAnsiTheme="minorHAnsi" w:cstheme="minorHAnsi"/>
                <w:b/>
                <w:sz w:val="22"/>
                <w:szCs w:val="22"/>
              </w:rPr>
            </w:pPr>
            <w:r>
              <w:rPr>
                <w:rFonts w:asciiTheme="minorHAnsi" w:hAnsiTheme="minorHAnsi" w:cstheme="minorHAnsi"/>
                <w:b/>
                <w:sz w:val="22"/>
                <w:szCs w:val="22"/>
              </w:rPr>
              <w:t>Detail</w:t>
            </w:r>
          </w:p>
        </w:tc>
        <w:tc>
          <w:tcPr>
            <w:tcW w:w="1476" w:type="pct"/>
            <w:shd w:val="clear" w:color="auto" w:fill="D9D9D9" w:themeFill="background1" w:themeFillShade="D9"/>
            <w:vAlign w:val="center"/>
          </w:tcPr>
          <w:p w:rsidR="00CA5A78" w:rsidRPr="00801E79" w:rsidRDefault="00CA5A78" w:rsidP="009C180B">
            <w:pPr>
              <w:suppressAutoHyphens w:val="0"/>
              <w:spacing w:after="0" w:line="280" w:lineRule="atLeast"/>
              <w:rPr>
                <w:rFonts w:asciiTheme="minorHAnsi" w:hAnsiTheme="minorHAnsi" w:cstheme="minorHAnsi"/>
                <w:b/>
                <w:sz w:val="22"/>
                <w:szCs w:val="22"/>
              </w:rPr>
            </w:pPr>
            <w:r>
              <w:rPr>
                <w:rFonts w:asciiTheme="minorHAnsi" w:hAnsiTheme="minorHAnsi" w:cstheme="minorHAnsi"/>
                <w:b/>
                <w:sz w:val="22"/>
                <w:szCs w:val="22"/>
              </w:rPr>
              <w:t>Cost</w:t>
            </w:r>
          </w:p>
        </w:tc>
      </w:tr>
      <w:tr w:rsidR="00CA5A78" w:rsidRPr="00801E79" w:rsidTr="000D055E">
        <w:trPr>
          <w:trHeight w:val="560"/>
        </w:trPr>
        <w:tc>
          <w:tcPr>
            <w:tcW w:w="1856" w:type="pct"/>
            <w:shd w:val="clear" w:color="auto" w:fill="D9D9D9" w:themeFill="background1" w:themeFillShade="D9"/>
            <w:vAlign w:val="center"/>
          </w:tcPr>
          <w:p w:rsidR="00CA5A78" w:rsidRPr="009C180B" w:rsidRDefault="00CA5A78" w:rsidP="009C180B">
            <w:pPr>
              <w:suppressAutoHyphens w:val="0"/>
              <w:spacing w:after="0" w:line="280" w:lineRule="atLeast"/>
              <w:rPr>
                <w:rFonts w:asciiTheme="minorHAnsi" w:hAnsiTheme="minorHAnsi" w:cstheme="minorHAnsi"/>
                <w:b/>
                <w:color w:val="auto"/>
                <w:sz w:val="22"/>
                <w:szCs w:val="22"/>
              </w:rPr>
            </w:pPr>
            <w:r w:rsidRPr="009C180B">
              <w:rPr>
                <w:rFonts w:asciiTheme="minorHAnsi" w:hAnsiTheme="minorHAnsi" w:cstheme="minorHAnsi"/>
                <w:b/>
                <w:color w:val="auto"/>
                <w:sz w:val="22"/>
                <w:szCs w:val="22"/>
              </w:rPr>
              <w:t>Hire Time Slot 1</w:t>
            </w:r>
          </w:p>
        </w:tc>
        <w:tc>
          <w:tcPr>
            <w:tcW w:w="1668" w:type="pct"/>
            <w:vAlign w:val="center"/>
          </w:tcPr>
          <w:p w:rsidR="00CA5A78" w:rsidRPr="00801E79" w:rsidRDefault="00CA5A78" w:rsidP="00A66CA4">
            <w:pPr>
              <w:spacing w:after="0"/>
              <w:ind w:right="-514"/>
              <w:rPr>
                <w:rFonts w:asciiTheme="minorHAnsi" w:hAnsiTheme="minorHAnsi" w:cstheme="minorHAnsi"/>
                <w:b/>
                <w:sz w:val="22"/>
                <w:szCs w:val="22"/>
              </w:rPr>
            </w:pPr>
          </w:p>
        </w:tc>
        <w:tc>
          <w:tcPr>
            <w:tcW w:w="1476" w:type="pct"/>
            <w:vAlign w:val="center"/>
          </w:tcPr>
          <w:p w:rsidR="00CA5A78" w:rsidRPr="00801E79" w:rsidRDefault="009C180B" w:rsidP="009C180B">
            <w:pPr>
              <w:spacing w:after="0"/>
              <w:ind w:right="-514"/>
              <w:rPr>
                <w:rFonts w:asciiTheme="minorHAnsi" w:hAnsiTheme="minorHAnsi" w:cstheme="minorHAnsi"/>
                <w:b/>
                <w:sz w:val="22"/>
                <w:szCs w:val="22"/>
              </w:rPr>
            </w:pPr>
            <w:r>
              <w:rPr>
                <w:rFonts w:asciiTheme="minorHAnsi" w:hAnsiTheme="minorHAnsi" w:cstheme="minorHAnsi"/>
                <w:b/>
                <w:sz w:val="22"/>
                <w:szCs w:val="22"/>
              </w:rPr>
              <w:t>$</w:t>
            </w:r>
          </w:p>
        </w:tc>
      </w:tr>
      <w:tr w:rsidR="00CA5A78" w:rsidRPr="00801E79" w:rsidTr="000D055E">
        <w:trPr>
          <w:trHeight w:val="560"/>
        </w:trPr>
        <w:tc>
          <w:tcPr>
            <w:tcW w:w="1856" w:type="pct"/>
            <w:shd w:val="clear" w:color="auto" w:fill="D9D9D9" w:themeFill="background1" w:themeFillShade="D9"/>
            <w:vAlign w:val="center"/>
          </w:tcPr>
          <w:p w:rsidR="00CA5A78" w:rsidRPr="009C180B" w:rsidRDefault="00CA5A78" w:rsidP="009C180B">
            <w:pPr>
              <w:suppressAutoHyphens w:val="0"/>
              <w:spacing w:after="0" w:line="280" w:lineRule="atLeast"/>
              <w:rPr>
                <w:rFonts w:asciiTheme="minorHAnsi" w:hAnsiTheme="minorHAnsi" w:cstheme="minorHAnsi"/>
                <w:b/>
                <w:color w:val="auto"/>
                <w:sz w:val="22"/>
                <w:szCs w:val="22"/>
              </w:rPr>
            </w:pPr>
            <w:r w:rsidRPr="009C180B">
              <w:rPr>
                <w:rFonts w:asciiTheme="minorHAnsi" w:hAnsiTheme="minorHAnsi" w:cstheme="minorHAnsi"/>
                <w:b/>
                <w:color w:val="auto"/>
                <w:sz w:val="22"/>
                <w:szCs w:val="22"/>
              </w:rPr>
              <w:t>Hire Time Slot 2</w:t>
            </w:r>
          </w:p>
        </w:tc>
        <w:tc>
          <w:tcPr>
            <w:tcW w:w="1668" w:type="pct"/>
            <w:vAlign w:val="center"/>
          </w:tcPr>
          <w:p w:rsidR="00CA5A78" w:rsidRPr="00801E79" w:rsidRDefault="00CA5A78" w:rsidP="00A66CA4">
            <w:pPr>
              <w:spacing w:after="0"/>
              <w:ind w:right="-514"/>
              <w:rPr>
                <w:rFonts w:asciiTheme="minorHAnsi" w:hAnsiTheme="minorHAnsi" w:cstheme="minorHAnsi"/>
                <w:b/>
                <w:sz w:val="22"/>
                <w:szCs w:val="22"/>
              </w:rPr>
            </w:pPr>
          </w:p>
        </w:tc>
        <w:tc>
          <w:tcPr>
            <w:tcW w:w="1476" w:type="pct"/>
            <w:vAlign w:val="center"/>
          </w:tcPr>
          <w:p w:rsidR="00CA5A78" w:rsidRPr="00801E79" w:rsidRDefault="009C180B" w:rsidP="009C180B">
            <w:pPr>
              <w:spacing w:after="0"/>
              <w:ind w:right="-514"/>
              <w:rPr>
                <w:rFonts w:asciiTheme="minorHAnsi" w:hAnsiTheme="minorHAnsi" w:cstheme="minorHAnsi"/>
                <w:b/>
                <w:sz w:val="22"/>
                <w:szCs w:val="22"/>
              </w:rPr>
            </w:pPr>
            <w:r>
              <w:rPr>
                <w:rFonts w:asciiTheme="minorHAnsi" w:hAnsiTheme="minorHAnsi" w:cstheme="minorHAnsi"/>
                <w:b/>
                <w:sz w:val="22"/>
                <w:szCs w:val="22"/>
              </w:rPr>
              <w:t>$</w:t>
            </w:r>
          </w:p>
        </w:tc>
      </w:tr>
      <w:tr w:rsidR="00CA5A78" w:rsidRPr="00801E79" w:rsidTr="000D055E">
        <w:trPr>
          <w:trHeight w:val="560"/>
        </w:trPr>
        <w:tc>
          <w:tcPr>
            <w:tcW w:w="1856" w:type="pct"/>
            <w:shd w:val="clear" w:color="auto" w:fill="D9D9D9" w:themeFill="background1" w:themeFillShade="D9"/>
            <w:vAlign w:val="center"/>
          </w:tcPr>
          <w:p w:rsidR="00CA5A78" w:rsidRPr="009C180B" w:rsidRDefault="00CA5A78" w:rsidP="009C180B">
            <w:pPr>
              <w:suppressAutoHyphens w:val="0"/>
              <w:spacing w:after="0" w:line="280" w:lineRule="atLeast"/>
              <w:rPr>
                <w:rFonts w:asciiTheme="minorHAnsi" w:hAnsiTheme="minorHAnsi" w:cstheme="minorHAnsi"/>
                <w:b/>
                <w:color w:val="auto"/>
                <w:sz w:val="22"/>
                <w:szCs w:val="22"/>
              </w:rPr>
            </w:pPr>
            <w:r w:rsidRPr="009C180B">
              <w:rPr>
                <w:rFonts w:asciiTheme="minorHAnsi" w:hAnsiTheme="minorHAnsi" w:cstheme="minorHAnsi"/>
                <w:b/>
                <w:color w:val="auto"/>
                <w:sz w:val="22"/>
                <w:szCs w:val="22"/>
              </w:rPr>
              <w:t>Hire Time Slot 3</w:t>
            </w:r>
          </w:p>
        </w:tc>
        <w:tc>
          <w:tcPr>
            <w:tcW w:w="1668" w:type="pct"/>
            <w:vAlign w:val="center"/>
          </w:tcPr>
          <w:p w:rsidR="00CA5A78" w:rsidRPr="00801E79" w:rsidRDefault="00CA5A78" w:rsidP="00A66CA4">
            <w:pPr>
              <w:spacing w:after="0"/>
              <w:ind w:right="-514"/>
              <w:rPr>
                <w:rFonts w:asciiTheme="minorHAnsi" w:hAnsiTheme="minorHAnsi" w:cstheme="minorHAnsi"/>
                <w:b/>
                <w:sz w:val="22"/>
                <w:szCs w:val="22"/>
              </w:rPr>
            </w:pPr>
          </w:p>
        </w:tc>
        <w:tc>
          <w:tcPr>
            <w:tcW w:w="1476" w:type="pct"/>
            <w:vAlign w:val="center"/>
          </w:tcPr>
          <w:p w:rsidR="00CA5A78" w:rsidRPr="00801E79" w:rsidRDefault="009C180B" w:rsidP="009C180B">
            <w:pPr>
              <w:spacing w:after="0"/>
              <w:ind w:right="-514"/>
              <w:rPr>
                <w:rFonts w:asciiTheme="minorHAnsi" w:hAnsiTheme="minorHAnsi" w:cstheme="minorHAnsi"/>
                <w:b/>
                <w:sz w:val="22"/>
                <w:szCs w:val="22"/>
              </w:rPr>
            </w:pPr>
            <w:r>
              <w:rPr>
                <w:rFonts w:asciiTheme="minorHAnsi" w:hAnsiTheme="minorHAnsi" w:cstheme="minorHAnsi"/>
                <w:b/>
                <w:sz w:val="22"/>
                <w:szCs w:val="22"/>
              </w:rPr>
              <w:t>$</w:t>
            </w:r>
          </w:p>
        </w:tc>
      </w:tr>
      <w:tr w:rsidR="001C21E2" w:rsidRPr="009C180B" w:rsidTr="000D055E">
        <w:trPr>
          <w:trHeight w:val="560"/>
        </w:trPr>
        <w:tc>
          <w:tcPr>
            <w:tcW w:w="1856" w:type="pct"/>
            <w:shd w:val="clear" w:color="auto" w:fill="D9D9D9" w:themeFill="background1" w:themeFillShade="D9"/>
            <w:vAlign w:val="center"/>
          </w:tcPr>
          <w:p w:rsidR="009C180B" w:rsidRPr="009C180B" w:rsidRDefault="009C180B" w:rsidP="009C180B">
            <w:pPr>
              <w:suppressAutoHyphens w:val="0"/>
              <w:spacing w:after="0" w:line="280" w:lineRule="atLeast"/>
              <w:rPr>
                <w:rFonts w:asciiTheme="minorHAnsi" w:hAnsiTheme="minorHAnsi" w:cstheme="minorHAnsi"/>
                <w:b/>
                <w:color w:val="auto"/>
                <w:sz w:val="22"/>
                <w:szCs w:val="22"/>
              </w:rPr>
            </w:pPr>
            <w:r w:rsidRPr="009C180B">
              <w:rPr>
                <w:rFonts w:asciiTheme="minorHAnsi" w:hAnsiTheme="minorHAnsi" w:cstheme="minorHAnsi"/>
                <w:b/>
                <w:color w:val="auto"/>
                <w:sz w:val="22"/>
                <w:szCs w:val="22"/>
              </w:rPr>
              <w:t xml:space="preserve">Hire Time Slot </w:t>
            </w:r>
            <w:r>
              <w:rPr>
                <w:rFonts w:asciiTheme="minorHAnsi" w:hAnsiTheme="minorHAnsi" w:cstheme="minorHAnsi"/>
                <w:b/>
                <w:color w:val="auto"/>
                <w:sz w:val="22"/>
                <w:szCs w:val="22"/>
              </w:rPr>
              <w:t>4</w:t>
            </w:r>
          </w:p>
        </w:tc>
        <w:tc>
          <w:tcPr>
            <w:tcW w:w="1668" w:type="pct"/>
            <w:vAlign w:val="center"/>
          </w:tcPr>
          <w:p w:rsidR="009C180B" w:rsidRPr="009C180B" w:rsidRDefault="009C180B" w:rsidP="009C180B">
            <w:pPr>
              <w:suppressAutoHyphens w:val="0"/>
              <w:spacing w:after="0" w:line="280" w:lineRule="atLeast"/>
              <w:rPr>
                <w:rFonts w:asciiTheme="minorHAnsi" w:hAnsiTheme="minorHAnsi" w:cstheme="minorHAnsi"/>
                <w:b/>
                <w:color w:val="auto"/>
                <w:sz w:val="22"/>
                <w:szCs w:val="22"/>
              </w:rPr>
            </w:pPr>
          </w:p>
        </w:tc>
        <w:tc>
          <w:tcPr>
            <w:tcW w:w="1476" w:type="pct"/>
            <w:vAlign w:val="center"/>
          </w:tcPr>
          <w:p w:rsidR="009C180B" w:rsidRPr="009C180B" w:rsidRDefault="009C180B" w:rsidP="009C180B">
            <w:pPr>
              <w:suppressAutoHyphens w:val="0"/>
              <w:spacing w:after="0" w:line="280" w:lineRule="atLeast"/>
              <w:rPr>
                <w:rFonts w:asciiTheme="minorHAnsi" w:hAnsiTheme="minorHAnsi" w:cstheme="minorHAnsi"/>
                <w:b/>
                <w:color w:val="auto"/>
                <w:sz w:val="22"/>
                <w:szCs w:val="22"/>
              </w:rPr>
            </w:pPr>
            <w:r>
              <w:rPr>
                <w:rFonts w:asciiTheme="minorHAnsi" w:hAnsiTheme="minorHAnsi" w:cstheme="minorHAnsi"/>
                <w:b/>
                <w:color w:val="auto"/>
                <w:sz w:val="22"/>
                <w:szCs w:val="22"/>
              </w:rPr>
              <w:t>$</w:t>
            </w:r>
          </w:p>
        </w:tc>
      </w:tr>
      <w:tr w:rsidR="009C180B" w:rsidRPr="00801E79" w:rsidTr="000D055E">
        <w:trPr>
          <w:trHeight w:val="560"/>
        </w:trPr>
        <w:tc>
          <w:tcPr>
            <w:tcW w:w="1856" w:type="pct"/>
            <w:shd w:val="clear" w:color="auto" w:fill="D9D9D9" w:themeFill="background1" w:themeFillShade="D9"/>
            <w:vAlign w:val="center"/>
          </w:tcPr>
          <w:p w:rsidR="009C180B" w:rsidRPr="008074B8" w:rsidRDefault="009C180B" w:rsidP="009C180B">
            <w:pPr>
              <w:suppressAutoHyphens w:val="0"/>
              <w:spacing w:after="0" w:line="280" w:lineRule="atLeast"/>
              <w:rPr>
                <w:rFonts w:asciiTheme="minorHAnsi" w:hAnsiTheme="minorHAnsi" w:cstheme="minorHAnsi"/>
                <w:b/>
                <w:color w:val="auto"/>
                <w:sz w:val="22"/>
                <w:szCs w:val="22"/>
              </w:rPr>
            </w:pPr>
            <w:r>
              <w:rPr>
                <w:rFonts w:asciiTheme="minorHAnsi" w:hAnsiTheme="minorHAnsi" w:cstheme="minorHAnsi"/>
                <w:b/>
                <w:color w:val="auto"/>
                <w:sz w:val="22"/>
                <w:szCs w:val="22"/>
              </w:rPr>
              <w:t>AV &amp; Sound Equipment/ Operator</w:t>
            </w:r>
          </w:p>
        </w:tc>
        <w:tc>
          <w:tcPr>
            <w:tcW w:w="1668" w:type="pct"/>
            <w:vAlign w:val="center"/>
          </w:tcPr>
          <w:p w:rsidR="009C180B" w:rsidRPr="00801E79" w:rsidRDefault="009C180B" w:rsidP="00A66CA4">
            <w:pPr>
              <w:spacing w:after="0"/>
              <w:ind w:right="-514"/>
              <w:rPr>
                <w:rFonts w:asciiTheme="minorHAnsi" w:hAnsiTheme="minorHAnsi" w:cstheme="minorHAnsi"/>
                <w:b/>
                <w:sz w:val="22"/>
                <w:szCs w:val="22"/>
              </w:rPr>
            </w:pPr>
          </w:p>
        </w:tc>
        <w:tc>
          <w:tcPr>
            <w:tcW w:w="1476" w:type="pct"/>
            <w:vAlign w:val="center"/>
          </w:tcPr>
          <w:p w:rsidR="009C180B" w:rsidRPr="00801E79" w:rsidRDefault="009C180B" w:rsidP="009C180B">
            <w:pPr>
              <w:spacing w:after="0"/>
              <w:ind w:right="-514"/>
              <w:rPr>
                <w:rFonts w:asciiTheme="minorHAnsi" w:hAnsiTheme="minorHAnsi" w:cstheme="minorHAnsi"/>
                <w:b/>
                <w:sz w:val="22"/>
                <w:szCs w:val="22"/>
              </w:rPr>
            </w:pPr>
            <w:r>
              <w:rPr>
                <w:rFonts w:asciiTheme="minorHAnsi" w:hAnsiTheme="minorHAnsi" w:cstheme="minorHAnsi"/>
                <w:b/>
                <w:sz w:val="22"/>
                <w:szCs w:val="22"/>
              </w:rPr>
              <w:t>$</w:t>
            </w:r>
          </w:p>
        </w:tc>
      </w:tr>
      <w:tr w:rsidR="009C180B" w:rsidRPr="00801E79" w:rsidTr="00EC5A12">
        <w:trPr>
          <w:trHeight w:val="560"/>
        </w:trPr>
        <w:tc>
          <w:tcPr>
            <w:tcW w:w="1856" w:type="pct"/>
            <w:tcBorders>
              <w:bottom w:val="single" w:sz="4" w:space="0" w:color="auto"/>
            </w:tcBorders>
            <w:shd w:val="clear" w:color="auto" w:fill="D9D9D9" w:themeFill="background1" w:themeFillShade="D9"/>
            <w:vAlign w:val="center"/>
          </w:tcPr>
          <w:p w:rsidR="009C180B" w:rsidRPr="008074B8" w:rsidRDefault="009C180B" w:rsidP="009C180B">
            <w:pPr>
              <w:suppressAutoHyphens w:val="0"/>
              <w:spacing w:after="0" w:line="280" w:lineRule="atLeast"/>
              <w:rPr>
                <w:rFonts w:asciiTheme="minorHAnsi" w:hAnsiTheme="minorHAnsi" w:cstheme="minorHAnsi"/>
                <w:b/>
                <w:color w:val="auto"/>
                <w:sz w:val="22"/>
                <w:szCs w:val="22"/>
              </w:rPr>
            </w:pPr>
            <w:r>
              <w:rPr>
                <w:rFonts w:asciiTheme="minorHAnsi" w:hAnsiTheme="minorHAnsi" w:cstheme="minorHAnsi"/>
                <w:b/>
                <w:color w:val="auto"/>
                <w:sz w:val="22"/>
                <w:szCs w:val="22"/>
              </w:rPr>
              <w:t>Coffee Station</w:t>
            </w:r>
          </w:p>
        </w:tc>
        <w:tc>
          <w:tcPr>
            <w:tcW w:w="1668" w:type="pct"/>
            <w:tcBorders>
              <w:bottom w:val="single" w:sz="4" w:space="0" w:color="auto"/>
            </w:tcBorders>
            <w:vAlign w:val="center"/>
          </w:tcPr>
          <w:p w:rsidR="009C180B" w:rsidRPr="00801E79" w:rsidRDefault="009C180B" w:rsidP="00A66CA4">
            <w:pPr>
              <w:spacing w:after="0"/>
              <w:ind w:right="-514"/>
              <w:rPr>
                <w:rFonts w:asciiTheme="minorHAnsi" w:hAnsiTheme="minorHAnsi" w:cstheme="minorHAnsi"/>
                <w:b/>
                <w:sz w:val="22"/>
                <w:szCs w:val="22"/>
              </w:rPr>
            </w:pPr>
          </w:p>
        </w:tc>
        <w:tc>
          <w:tcPr>
            <w:tcW w:w="1476" w:type="pct"/>
            <w:tcBorders>
              <w:bottom w:val="single" w:sz="4" w:space="0" w:color="auto"/>
            </w:tcBorders>
            <w:vAlign w:val="center"/>
          </w:tcPr>
          <w:p w:rsidR="009C180B" w:rsidRPr="00801E79" w:rsidRDefault="009C180B" w:rsidP="009C180B">
            <w:pPr>
              <w:spacing w:after="0"/>
              <w:ind w:right="-514"/>
              <w:rPr>
                <w:rFonts w:asciiTheme="minorHAnsi" w:hAnsiTheme="minorHAnsi" w:cstheme="minorHAnsi"/>
                <w:b/>
                <w:sz w:val="22"/>
                <w:szCs w:val="22"/>
              </w:rPr>
            </w:pPr>
            <w:r>
              <w:rPr>
                <w:rFonts w:asciiTheme="minorHAnsi" w:hAnsiTheme="minorHAnsi" w:cstheme="minorHAnsi"/>
                <w:b/>
                <w:sz w:val="22"/>
                <w:szCs w:val="22"/>
              </w:rPr>
              <w:t>$</w:t>
            </w:r>
          </w:p>
        </w:tc>
      </w:tr>
      <w:tr w:rsidR="009C180B" w:rsidRPr="00801E79" w:rsidTr="00EC5A12">
        <w:trPr>
          <w:trHeight w:val="560"/>
        </w:trPr>
        <w:tc>
          <w:tcPr>
            <w:tcW w:w="1856" w:type="pct"/>
            <w:tcBorders>
              <w:bottom w:val="double" w:sz="4" w:space="0" w:color="auto"/>
            </w:tcBorders>
            <w:shd w:val="clear" w:color="auto" w:fill="D9D9D9" w:themeFill="background1" w:themeFillShade="D9"/>
            <w:vAlign w:val="center"/>
          </w:tcPr>
          <w:p w:rsidR="009C180B" w:rsidRPr="009C180B" w:rsidRDefault="009C180B" w:rsidP="009C180B">
            <w:pPr>
              <w:suppressAutoHyphens w:val="0"/>
              <w:spacing w:after="0" w:line="280" w:lineRule="atLeast"/>
              <w:rPr>
                <w:rFonts w:asciiTheme="minorHAnsi" w:hAnsiTheme="minorHAnsi" w:cstheme="minorHAnsi"/>
                <w:b/>
                <w:color w:val="auto"/>
                <w:sz w:val="22"/>
                <w:szCs w:val="22"/>
              </w:rPr>
            </w:pPr>
            <w:r w:rsidRPr="009C180B">
              <w:rPr>
                <w:rFonts w:asciiTheme="minorHAnsi" w:hAnsiTheme="minorHAnsi" w:cstheme="minorHAnsi"/>
                <w:b/>
                <w:color w:val="auto"/>
                <w:sz w:val="22"/>
                <w:szCs w:val="22"/>
              </w:rPr>
              <w:t>Bond</w:t>
            </w:r>
          </w:p>
        </w:tc>
        <w:tc>
          <w:tcPr>
            <w:tcW w:w="1668" w:type="pct"/>
            <w:tcBorders>
              <w:bottom w:val="double" w:sz="4" w:space="0" w:color="auto"/>
            </w:tcBorders>
            <w:vAlign w:val="center"/>
          </w:tcPr>
          <w:p w:rsidR="009C180B" w:rsidRPr="00801E79" w:rsidRDefault="009C180B" w:rsidP="00A66CA4">
            <w:pPr>
              <w:spacing w:after="0"/>
              <w:ind w:right="-514"/>
              <w:rPr>
                <w:rFonts w:asciiTheme="minorHAnsi" w:hAnsiTheme="minorHAnsi" w:cstheme="minorHAnsi"/>
                <w:b/>
                <w:sz w:val="22"/>
                <w:szCs w:val="22"/>
              </w:rPr>
            </w:pPr>
          </w:p>
        </w:tc>
        <w:tc>
          <w:tcPr>
            <w:tcW w:w="1476" w:type="pct"/>
            <w:tcBorders>
              <w:bottom w:val="double" w:sz="4" w:space="0" w:color="auto"/>
            </w:tcBorders>
            <w:vAlign w:val="center"/>
          </w:tcPr>
          <w:p w:rsidR="009C180B" w:rsidRPr="00801E79" w:rsidRDefault="009C180B" w:rsidP="009C180B">
            <w:pPr>
              <w:spacing w:after="0"/>
              <w:ind w:right="-514"/>
              <w:rPr>
                <w:rFonts w:asciiTheme="minorHAnsi" w:hAnsiTheme="minorHAnsi" w:cstheme="minorHAnsi"/>
                <w:b/>
                <w:sz w:val="22"/>
                <w:szCs w:val="22"/>
              </w:rPr>
            </w:pPr>
            <w:r>
              <w:rPr>
                <w:rFonts w:asciiTheme="minorHAnsi" w:hAnsiTheme="minorHAnsi" w:cstheme="minorHAnsi"/>
                <w:b/>
                <w:sz w:val="22"/>
                <w:szCs w:val="22"/>
              </w:rPr>
              <w:t>$</w:t>
            </w:r>
          </w:p>
        </w:tc>
      </w:tr>
      <w:tr w:rsidR="009C180B" w:rsidRPr="00801E79" w:rsidTr="00EC5A12">
        <w:trPr>
          <w:trHeight w:val="560"/>
        </w:trPr>
        <w:tc>
          <w:tcPr>
            <w:tcW w:w="1856" w:type="pct"/>
            <w:tcBorders>
              <w:top w:val="double" w:sz="4" w:space="0" w:color="auto"/>
              <w:bottom w:val="double" w:sz="4" w:space="0" w:color="auto"/>
            </w:tcBorders>
            <w:shd w:val="clear" w:color="auto" w:fill="D9D9D9" w:themeFill="background1" w:themeFillShade="D9"/>
            <w:vAlign w:val="center"/>
          </w:tcPr>
          <w:p w:rsidR="009C180B" w:rsidRPr="009C180B" w:rsidRDefault="009C180B" w:rsidP="00F0543C">
            <w:pPr>
              <w:suppressAutoHyphens w:val="0"/>
              <w:spacing w:after="0" w:line="280" w:lineRule="atLeast"/>
              <w:rPr>
                <w:rFonts w:asciiTheme="minorHAnsi" w:hAnsiTheme="minorHAnsi" w:cstheme="minorHAnsi"/>
                <w:b/>
                <w:color w:val="auto"/>
                <w:sz w:val="22"/>
                <w:szCs w:val="22"/>
              </w:rPr>
            </w:pPr>
            <w:r>
              <w:rPr>
                <w:rFonts w:asciiTheme="minorHAnsi" w:hAnsiTheme="minorHAnsi" w:cstheme="minorHAnsi"/>
                <w:b/>
                <w:color w:val="auto"/>
                <w:sz w:val="22"/>
                <w:szCs w:val="22"/>
              </w:rPr>
              <w:t>Total Cost of Hire</w:t>
            </w:r>
          </w:p>
        </w:tc>
        <w:tc>
          <w:tcPr>
            <w:tcW w:w="1668" w:type="pct"/>
            <w:tcBorders>
              <w:top w:val="double" w:sz="4" w:space="0" w:color="auto"/>
              <w:bottom w:val="double" w:sz="4" w:space="0" w:color="auto"/>
            </w:tcBorders>
            <w:vAlign w:val="center"/>
          </w:tcPr>
          <w:p w:rsidR="009C180B" w:rsidRPr="00801E79" w:rsidRDefault="009C180B" w:rsidP="00A66CA4">
            <w:pPr>
              <w:spacing w:after="0"/>
              <w:ind w:right="-514"/>
              <w:rPr>
                <w:rFonts w:asciiTheme="minorHAnsi" w:hAnsiTheme="minorHAnsi" w:cstheme="minorHAnsi"/>
                <w:b/>
                <w:sz w:val="22"/>
                <w:szCs w:val="22"/>
              </w:rPr>
            </w:pPr>
          </w:p>
        </w:tc>
        <w:tc>
          <w:tcPr>
            <w:tcW w:w="1476" w:type="pct"/>
            <w:tcBorders>
              <w:top w:val="double" w:sz="4" w:space="0" w:color="auto"/>
              <w:bottom w:val="double" w:sz="4" w:space="0" w:color="auto"/>
            </w:tcBorders>
            <w:vAlign w:val="center"/>
          </w:tcPr>
          <w:p w:rsidR="009C180B" w:rsidRDefault="009C180B" w:rsidP="009C180B">
            <w:pPr>
              <w:spacing w:after="0"/>
              <w:ind w:right="-514"/>
              <w:rPr>
                <w:rFonts w:asciiTheme="minorHAnsi" w:hAnsiTheme="minorHAnsi" w:cstheme="minorHAnsi"/>
                <w:b/>
                <w:sz w:val="22"/>
                <w:szCs w:val="22"/>
              </w:rPr>
            </w:pPr>
            <w:r>
              <w:rPr>
                <w:rFonts w:asciiTheme="minorHAnsi" w:hAnsiTheme="minorHAnsi" w:cstheme="minorHAnsi"/>
                <w:b/>
                <w:sz w:val="22"/>
                <w:szCs w:val="22"/>
              </w:rPr>
              <w:t>$</w:t>
            </w:r>
          </w:p>
        </w:tc>
      </w:tr>
    </w:tbl>
    <w:p w:rsidR="00CA5A78" w:rsidRPr="0034562E" w:rsidRDefault="0034562E" w:rsidP="0034562E">
      <w:pPr>
        <w:pStyle w:val="Heading2"/>
        <w:rPr>
          <w:kern w:val="26"/>
          <w:sz w:val="32"/>
        </w:rPr>
      </w:pPr>
      <w:bookmarkStart w:id="10" w:name="_Toc475539701"/>
      <w:r w:rsidRPr="0034562E">
        <w:rPr>
          <w:kern w:val="26"/>
          <w:sz w:val="32"/>
        </w:rPr>
        <w:t>Application</w:t>
      </w:r>
      <w:r w:rsidR="009C180B" w:rsidRPr="0034562E">
        <w:rPr>
          <w:kern w:val="26"/>
          <w:sz w:val="32"/>
        </w:rPr>
        <w:t xml:space="preserve"> Approval</w:t>
      </w:r>
      <w:r w:rsidR="001C21E2" w:rsidRPr="0034562E">
        <w:rPr>
          <w:kern w:val="26"/>
          <w:sz w:val="32"/>
        </w:rPr>
        <w:t>/ Rejection</w:t>
      </w:r>
      <w:bookmarkEnd w:id="10"/>
    </w:p>
    <w:p w:rsidR="001C21E2" w:rsidRDefault="001C21E2" w:rsidP="000D055E">
      <w:pPr>
        <w:tabs>
          <w:tab w:val="num" w:pos="-900"/>
          <w:tab w:val="left" w:pos="0"/>
        </w:tabs>
        <w:spacing w:after="0" w:line="360" w:lineRule="auto"/>
        <w:ind w:right="-110"/>
        <w:rPr>
          <w:rFonts w:asciiTheme="minorHAnsi" w:hAnsiTheme="minorHAnsi" w:cstheme="minorHAnsi"/>
          <w:b/>
          <w:sz w:val="22"/>
          <w:szCs w:val="22"/>
        </w:rPr>
      </w:pPr>
    </w:p>
    <w:p w:rsidR="001C21E2" w:rsidRDefault="00803365" w:rsidP="000D055E">
      <w:pPr>
        <w:tabs>
          <w:tab w:val="num" w:pos="-900"/>
          <w:tab w:val="left" w:pos="0"/>
        </w:tabs>
        <w:spacing w:after="0" w:line="360" w:lineRule="auto"/>
        <w:ind w:right="-110"/>
        <w:rPr>
          <w:rFonts w:asciiTheme="minorHAnsi" w:hAnsiTheme="minorHAnsi" w:cstheme="minorHAnsi"/>
          <w:b/>
          <w:sz w:val="22"/>
          <w:szCs w:val="22"/>
        </w:rPr>
      </w:pPr>
      <w:r>
        <w:rPr>
          <w:rFonts w:asciiTheme="minorHAnsi" w:hAnsiTheme="minorHAnsi" w:cstheme="minorHAnsi"/>
          <w:b/>
          <w:sz w:val="22"/>
          <w:szCs w:val="22"/>
        </w:rPr>
        <w:t xml:space="preserve">THIS APPLICATION HAS BEEN: </w:t>
      </w:r>
      <w:r>
        <w:rPr>
          <w:rFonts w:asciiTheme="minorHAnsi" w:hAnsiTheme="minorHAnsi" w:cstheme="minorHAnsi"/>
          <w:b/>
          <w:sz w:val="22"/>
          <w:szCs w:val="22"/>
        </w:rPr>
        <w:tab/>
      </w:r>
      <w:r>
        <w:rPr>
          <w:rFonts w:asciiTheme="minorHAnsi" w:hAnsiTheme="minorHAnsi" w:cstheme="minorHAnsi"/>
          <w:b/>
          <w:sz w:val="22"/>
          <w:szCs w:val="22"/>
        </w:rPr>
        <w:tab/>
      </w:r>
      <w:r w:rsidR="001C21E2" w:rsidRPr="00670751">
        <w:rPr>
          <w:rFonts w:asciiTheme="minorHAnsi" w:hAnsiTheme="minorHAnsi" w:cstheme="minorHAnsi"/>
          <w:b/>
          <w:sz w:val="22"/>
          <w:szCs w:val="22"/>
        </w:rPr>
        <w:sym w:font="Wingdings 2" w:char="F035"/>
      </w:r>
      <w:r w:rsidR="001C21E2" w:rsidRPr="00670751">
        <w:rPr>
          <w:rFonts w:asciiTheme="minorHAnsi" w:hAnsiTheme="minorHAnsi" w:cstheme="minorHAnsi"/>
          <w:b/>
          <w:sz w:val="22"/>
          <w:szCs w:val="22"/>
        </w:rPr>
        <w:t xml:space="preserve"> </w:t>
      </w:r>
      <w:r w:rsidR="001C21E2">
        <w:rPr>
          <w:rFonts w:asciiTheme="minorHAnsi" w:hAnsiTheme="minorHAnsi" w:cstheme="minorHAnsi"/>
          <w:b/>
          <w:sz w:val="22"/>
          <w:szCs w:val="22"/>
        </w:rPr>
        <w:t xml:space="preserve">  </w:t>
      </w:r>
      <w:r w:rsidR="001C21E2">
        <w:rPr>
          <w:rFonts w:asciiTheme="minorHAnsi" w:hAnsiTheme="minorHAnsi" w:cstheme="minorHAnsi"/>
          <w:sz w:val="22"/>
          <w:szCs w:val="22"/>
        </w:rPr>
        <w:t>Approved</w:t>
      </w:r>
      <w:r w:rsidR="001C21E2">
        <w:rPr>
          <w:rFonts w:asciiTheme="minorHAnsi" w:hAnsiTheme="minorHAnsi" w:cstheme="minorHAnsi"/>
          <w:sz w:val="22"/>
          <w:szCs w:val="22"/>
        </w:rPr>
        <w:tab/>
      </w:r>
      <w:r w:rsidR="001C21E2">
        <w:rPr>
          <w:rFonts w:asciiTheme="minorHAnsi" w:hAnsiTheme="minorHAnsi" w:cstheme="minorHAnsi"/>
          <w:sz w:val="22"/>
          <w:szCs w:val="22"/>
        </w:rPr>
        <w:tab/>
      </w:r>
      <w:r w:rsidR="001C21E2" w:rsidRPr="00670751">
        <w:rPr>
          <w:rFonts w:asciiTheme="minorHAnsi" w:hAnsiTheme="minorHAnsi" w:cstheme="minorHAnsi"/>
          <w:b/>
          <w:sz w:val="22"/>
          <w:szCs w:val="22"/>
        </w:rPr>
        <w:sym w:font="Wingdings 2" w:char="F035"/>
      </w:r>
      <w:r w:rsidR="001C21E2" w:rsidRPr="00670751">
        <w:rPr>
          <w:rFonts w:asciiTheme="minorHAnsi" w:hAnsiTheme="minorHAnsi" w:cstheme="minorHAnsi"/>
          <w:b/>
          <w:sz w:val="22"/>
          <w:szCs w:val="22"/>
        </w:rPr>
        <w:t xml:space="preserve"> </w:t>
      </w:r>
      <w:r w:rsidR="001C21E2">
        <w:rPr>
          <w:rFonts w:asciiTheme="minorHAnsi" w:hAnsiTheme="minorHAnsi" w:cstheme="minorHAnsi"/>
          <w:b/>
          <w:sz w:val="22"/>
          <w:szCs w:val="22"/>
        </w:rPr>
        <w:t xml:space="preserve">  </w:t>
      </w:r>
      <w:r w:rsidR="001C21E2">
        <w:rPr>
          <w:rFonts w:asciiTheme="minorHAnsi" w:hAnsiTheme="minorHAnsi" w:cstheme="minorHAnsi"/>
          <w:sz w:val="22"/>
          <w:szCs w:val="22"/>
        </w:rPr>
        <w:t>Rejected</w:t>
      </w:r>
    </w:p>
    <w:p w:rsidR="001C21E2" w:rsidRDefault="001176B3" w:rsidP="000D055E">
      <w:pPr>
        <w:tabs>
          <w:tab w:val="num" w:pos="-900"/>
          <w:tab w:val="left" w:pos="0"/>
        </w:tabs>
        <w:spacing w:after="0" w:line="360" w:lineRule="auto"/>
        <w:ind w:right="-110"/>
        <w:rPr>
          <w:rFonts w:asciiTheme="minorHAnsi" w:hAnsiTheme="minorHAnsi" w:cstheme="minorHAnsi"/>
          <w:b/>
          <w:sz w:val="22"/>
          <w:szCs w:val="22"/>
        </w:rPr>
      </w:pPr>
      <w:r>
        <w:rPr>
          <w:rFonts w:asciiTheme="minorHAnsi" w:hAnsiTheme="minorHAnsi" w:cstheme="minorHAnsi"/>
          <w:b/>
          <w:sz w:val="22"/>
          <w:szCs w:val="22"/>
        </w:rPr>
        <w:t>COMMENTS</w:t>
      </w:r>
      <w:r w:rsidR="001C21E2">
        <w:rPr>
          <w:rFonts w:asciiTheme="minorHAnsi" w:hAnsiTheme="minorHAnsi" w:cstheme="minorHAnsi"/>
          <w:b/>
          <w:sz w:val="22"/>
          <w:szCs w:val="22"/>
        </w:rPr>
        <w:t>: ________________________________________________________________________</w:t>
      </w:r>
    </w:p>
    <w:p w:rsidR="001C21E2" w:rsidRDefault="001C21E2" w:rsidP="000D055E">
      <w:pPr>
        <w:tabs>
          <w:tab w:val="num" w:pos="-900"/>
          <w:tab w:val="left" w:pos="0"/>
        </w:tabs>
        <w:spacing w:after="0" w:line="360" w:lineRule="auto"/>
        <w:ind w:right="-110"/>
        <w:rPr>
          <w:rFonts w:asciiTheme="minorHAnsi" w:hAnsiTheme="minorHAnsi" w:cstheme="minorHAnsi"/>
          <w:b/>
          <w:sz w:val="22"/>
          <w:szCs w:val="22"/>
        </w:rPr>
      </w:pPr>
      <w:r>
        <w:rPr>
          <w:rFonts w:asciiTheme="minorHAnsi" w:hAnsiTheme="minorHAnsi" w:cstheme="minorHAnsi"/>
          <w:b/>
          <w:sz w:val="22"/>
          <w:szCs w:val="22"/>
        </w:rPr>
        <w:t>___________________________________________________________________________________</w:t>
      </w:r>
    </w:p>
    <w:p w:rsidR="001C21E2" w:rsidRDefault="001C21E2" w:rsidP="000D055E">
      <w:pPr>
        <w:tabs>
          <w:tab w:val="num" w:pos="-900"/>
          <w:tab w:val="left" w:pos="0"/>
        </w:tabs>
        <w:spacing w:after="0" w:line="360" w:lineRule="auto"/>
        <w:ind w:right="-110"/>
        <w:rPr>
          <w:rFonts w:asciiTheme="minorHAnsi" w:hAnsiTheme="minorHAnsi" w:cstheme="minorHAnsi"/>
          <w:b/>
          <w:sz w:val="22"/>
          <w:szCs w:val="22"/>
        </w:rPr>
      </w:pPr>
      <w:r>
        <w:rPr>
          <w:rFonts w:asciiTheme="minorHAnsi" w:hAnsiTheme="minorHAnsi" w:cstheme="minorHAnsi"/>
          <w:b/>
          <w:sz w:val="22"/>
          <w:szCs w:val="22"/>
        </w:rPr>
        <w:t>___________________________________________________________________________________</w:t>
      </w:r>
    </w:p>
    <w:p w:rsidR="001C21E2" w:rsidRDefault="00F95B51" w:rsidP="000D055E">
      <w:pPr>
        <w:tabs>
          <w:tab w:val="num" w:pos="-900"/>
          <w:tab w:val="left" w:pos="0"/>
        </w:tabs>
        <w:spacing w:after="0" w:line="360" w:lineRule="auto"/>
        <w:ind w:right="-110"/>
        <w:rPr>
          <w:rFonts w:asciiTheme="minorHAnsi" w:hAnsiTheme="minorHAnsi" w:cstheme="minorHAnsi"/>
          <w:sz w:val="22"/>
          <w:szCs w:val="22"/>
        </w:rPr>
      </w:pPr>
      <w:r>
        <w:rPr>
          <w:rFonts w:asciiTheme="minorHAnsi" w:hAnsiTheme="minorHAnsi" w:cstheme="minorHAnsi"/>
          <w:b/>
          <w:sz w:val="22"/>
          <w:szCs w:val="22"/>
        </w:rPr>
        <w:t>HILLTOP.CHURCH</w:t>
      </w:r>
      <w:r w:rsidR="00B57B84">
        <w:rPr>
          <w:rFonts w:asciiTheme="minorHAnsi" w:hAnsiTheme="minorHAnsi" w:cstheme="minorHAnsi"/>
          <w:b/>
          <w:sz w:val="22"/>
          <w:szCs w:val="22"/>
        </w:rPr>
        <w:t>REPRESENTATIVE</w:t>
      </w:r>
      <w:r w:rsidR="001C21E2" w:rsidRPr="00386C58">
        <w:rPr>
          <w:rFonts w:asciiTheme="minorHAnsi" w:hAnsiTheme="minorHAnsi" w:cstheme="minorHAnsi"/>
          <w:b/>
          <w:sz w:val="22"/>
          <w:szCs w:val="22"/>
        </w:rPr>
        <w:t xml:space="preserve"> NAME:</w:t>
      </w:r>
      <w:r w:rsidR="001C21E2" w:rsidRPr="00386C58">
        <w:rPr>
          <w:rFonts w:asciiTheme="minorHAnsi" w:hAnsiTheme="minorHAnsi" w:cstheme="minorHAnsi"/>
          <w:sz w:val="22"/>
          <w:szCs w:val="22"/>
        </w:rPr>
        <w:t xml:space="preserve"> </w:t>
      </w:r>
      <w:r w:rsidR="001C21E2">
        <w:rPr>
          <w:rFonts w:asciiTheme="minorHAnsi" w:hAnsiTheme="minorHAnsi" w:cstheme="minorHAnsi"/>
          <w:sz w:val="22"/>
          <w:szCs w:val="22"/>
        </w:rPr>
        <w:t>__________</w:t>
      </w:r>
      <w:r w:rsidR="001C21E2" w:rsidRPr="00386C58">
        <w:rPr>
          <w:rFonts w:asciiTheme="minorHAnsi" w:hAnsiTheme="minorHAnsi" w:cstheme="minorHAnsi"/>
          <w:sz w:val="22"/>
          <w:szCs w:val="22"/>
        </w:rPr>
        <w:t>_________________________________</w:t>
      </w:r>
      <w:r w:rsidR="001C21E2">
        <w:rPr>
          <w:rFonts w:asciiTheme="minorHAnsi" w:hAnsiTheme="minorHAnsi" w:cstheme="minorHAnsi"/>
          <w:sz w:val="22"/>
          <w:szCs w:val="22"/>
        </w:rPr>
        <w:t>___________</w:t>
      </w:r>
      <w:r w:rsidR="001C21E2" w:rsidRPr="00386C58">
        <w:rPr>
          <w:rFonts w:asciiTheme="minorHAnsi" w:hAnsiTheme="minorHAnsi" w:cstheme="minorHAnsi"/>
          <w:sz w:val="22"/>
          <w:szCs w:val="22"/>
        </w:rPr>
        <w:t>____</w:t>
      </w:r>
    </w:p>
    <w:p w:rsidR="001C21E2" w:rsidRDefault="001C21E2" w:rsidP="000D055E">
      <w:pPr>
        <w:tabs>
          <w:tab w:val="num" w:pos="-900"/>
          <w:tab w:val="left" w:pos="0"/>
        </w:tabs>
        <w:spacing w:after="0" w:line="360" w:lineRule="auto"/>
        <w:ind w:right="-110"/>
        <w:rPr>
          <w:rFonts w:asciiTheme="minorHAnsi" w:hAnsiTheme="minorHAnsi" w:cstheme="minorHAnsi"/>
          <w:sz w:val="22"/>
          <w:szCs w:val="22"/>
        </w:rPr>
      </w:pPr>
      <w:r>
        <w:rPr>
          <w:rFonts w:asciiTheme="minorHAnsi" w:hAnsiTheme="minorHAnsi" w:cstheme="minorHAnsi"/>
          <w:b/>
          <w:sz w:val="22"/>
          <w:szCs w:val="22"/>
        </w:rPr>
        <w:t>POSITION</w:t>
      </w:r>
      <w:r w:rsidRPr="00386C58">
        <w:rPr>
          <w:rFonts w:asciiTheme="minorHAnsi" w:hAnsiTheme="minorHAnsi" w:cstheme="minorHAnsi"/>
          <w:b/>
          <w:sz w:val="22"/>
          <w:szCs w:val="22"/>
        </w:rPr>
        <w:t>:</w:t>
      </w:r>
      <w:r w:rsidRPr="00386C58">
        <w:rPr>
          <w:rFonts w:asciiTheme="minorHAnsi" w:hAnsiTheme="minorHAnsi" w:cstheme="minorHAnsi"/>
          <w:sz w:val="22"/>
          <w:szCs w:val="22"/>
        </w:rPr>
        <w:t xml:space="preserve"> </w:t>
      </w:r>
      <w:r>
        <w:rPr>
          <w:rFonts w:asciiTheme="minorHAnsi" w:hAnsiTheme="minorHAnsi" w:cstheme="minorHAnsi"/>
          <w:sz w:val="22"/>
          <w:szCs w:val="22"/>
        </w:rPr>
        <w:t>__________</w:t>
      </w:r>
      <w:r w:rsidRPr="00386C58">
        <w:rPr>
          <w:rFonts w:asciiTheme="minorHAnsi" w:hAnsiTheme="minorHAnsi" w:cstheme="minorHAnsi"/>
          <w:sz w:val="22"/>
          <w:szCs w:val="22"/>
        </w:rPr>
        <w:t>__________________________________________________</w:t>
      </w:r>
      <w:r>
        <w:rPr>
          <w:rFonts w:asciiTheme="minorHAnsi" w:hAnsiTheme="minorHAnsi" w:cstheme="minorHAnsi"/>
          <w:sz w:val="22"/>
          <w:szCs w:val="22"/>
        </w:rPr>
        <w:t>______________</w:t>
      </w:r>
    </w:p>
    <w:p w:rsidR="001C21E2" w:rsidRPr="00386C58" w:rsidRDefault="001C21E2" w:rsidP="000D055E">
      <w:pPr>
        <w:tabs>
          <w:tab w:val="num" w:pos="-900"/>
          <w:tab w:val="left" w:pos="0"/>
        </w:tabs>
        <w:spacing w:after="0" w:line="360" w:lineRule="auto"/>
        <w:ind w:right="-110"/>
        <w:rPr>
          <w:rFonts w:asciiTheme="minorHAnsi" w:hAnsiTheme="minorHAnsi" w:cstheme="minorHAnsi"/>
          <w:sz w:val="22"/>
          <w:szCs w:val="22"/>
        </w:rPr>
      </w:pPr>
      <w:r w:rsidRPr="00386C58">
        <w:rPr>
          <w:rFonts w:asciiTheme="minorHAnsi" w:hAnsiTheme="minorHAnsi" w:cstheme="minorHAnsi"/>
          <w:b/>
          <w:sz w:val="22"/>
          <w:szCs w:val="22"/>
        </w:rPr>
        <w:t>SIGNED:</w:t>
      </w:r>
      <w:r w:rsidRPr="00386C58">
        <w:rPr>
          <w:rFonts w:asciiTheme="minorHAnsi" w:hAnsiTheme="minorHAnsi" w:cstheme="minorHAnsi"/>
          <w:sz w:val="22"/>
          <w:szCs w:val="22"/>
        </w:rPr>
        <w:t xml:space="preserve"> _____________________________</w:t>
      </w:r>
      <w:r>
        <w:rPr>
          <w:rFonts w:asciiTheme="minorHAnsi" w:hAnsiTheme="minorHAnsi" w:cstheme="minorHAnsi"/>
          <w:sz w:val="22"/>
          <w:szCs w:val="22"/>
        </w:rPr>
        <w:t>_____</w:t>
      </w:r>
      <w:r w:rsidRPr="00386C58">
        <w:rPr>
          <w:rFonts w:asciiTheme="minorHAnsi" w:hAnsiTheme="minorHAnsi" w:cstheme="minorHAnsi"/>
          <w:sz w:val="22"/>
          <w:szCs w:val="22"/>
        </w:rPr>
        <w:t xml:space="preserve">_________ </w:t>
      </w:r>
      <w:r w:rsidRPr="00386C58">
        <w:rPr>
          <w:rFonts w:asciiTheme="minorHAnsi" w:hAnsiTheme="minorHAnsi" w:cstheme="minorHAnsi"/>
          <w:b/>
          <w:sz w:val="22"/>
          <w:szCs w:val="22"/>
        </w:rPr>
        <w:t>DATE:</w:t>
      </w:r>
      <w:r w:rsidRPr="00386C58">
        <w:rPr>
          <w:rFonts w:asciiTheme="minorHAnsi" w:hAnsiTheme="minorHAnsi" w:cstheme="minorHAnsi"/>
          <w:sz w:val="22"/>
          <w:szCs w:val="22"/>
        </w:rPr>
        <w:t xml:space="preserve"> _______________</w:t>
      </w:r>
      <w:r>
        <w:rPr>
          <w:rFonts w:asciiTheme="minorHAnsi" w:hAnsiTheme="minorHAnsi" w:cstheme="minorHAnsi"/>
          <w:sz w:val="22"/>
          <w:szCs w:val="22"/>
        </w:rPr>
        <w:t>______</w:t>
      </w:r>
      <w:r w:rsidRPr="00386C58">
        <w:rPr>
          <w:rFonts w:asciiTheme="minorHAnsi" w:hAnsiTheme="minorHAnsi" w:cstheme="minorHAnsi"/>
          <w:sz w:val="22"/>
          <w:szCs w:val="22"/>
        </w:rPr>
        <w:t>______</w:t>
      </w:r>
    </w:p>
    <w:p w:rsidR="001C21E2" w:rsidRPr="00F43ED0" w:rsidRDefault="001C21E2" w:rsidP="001C21E2">
      <w:pPr>
        <w:pStyle w:val="Heading3"/>
        <w:spacing w:line="360" w:lineRule="auto"/>
      </w:pPr>
      <w:r>
        <w:t xml:space="preserve">Checklist </w:t>
      </w:r>
    </w:p>
    <w:p w:rsidR="001C21E2" w:rsidRDefault="001C21E2" w:rsidP="0034562E">
      <w:pPr>
        <w:tabs>
          <w:tab w:val="left" w:pos="3652"/>
          <w:tab w:val="left" w:pos="6206"/>
        </w:tabs>
        <w:spacing w:after="0" w:line="276" w:lineRule="auto"/>
        <w:ind w:right="-514"/>
        <w:rPr>
          <w:rFonts w:asciiTheme="minorHAnsi" w:hAnsiTheme="minorHAnsi" w:cstheme="minorHAnsi"/>
          <w:b/>
          <w:sz w:val="22"/>
          <w:szCs w:val="22"/>
        </w:rPr>
      </w:pPr>
      <w:r w:rsidRPr="001C21E2">
        <w:rPr>
          <w:rFonts w:asciiTheme="minorHAnsi" w:hAnsiTheme="minorHAnsi" w:cstheme="minorHAnsi"/>
          <w:b/>
          <w:color w:val="auto"/>
          <w:sz w:val="22"/>
          <w:szCs w:val="22"/>
        </w:rPr>
        <w:tab/>
      </w:r>
      <w:r>
        <w:rPr>
          <w:rFonts w:asciiTheme="minorHAnsi" w:hAnsiTheme="minorHAnsi" w:cstheme="minorHAnsi"/>
          <w:b/>
          <w:color w:val="auto"/>
          <w:sz w:val="22"/>
          <w:szCs w:val="22"/>
        </w:rPr>
        <w:t xml:space="preserve">           Yes/ No</w:t>
      </w:r>
      <w:r w:rsidRPr="00670751">
        <w:rPr>
          <w:rFonts w:asciiTheme="minorHAnsi" w:hAnsiTheme="minorHAnsi" w:cstheme="minorHAnsi"/>
          <w:b/>
          <w:sz w:val="22"/>
          <w:szCs w:val="22"/>
        </w:rPr>
        <w:tab/>
      </w:r>
      <w:r>
        <w:rPr>
          <w:rFonts w:asciiTheme="minorHAnsi" w:hAnsiTheme="minorHAnsi" w:cstheme="minorHAnsi"/>
          <w:b/>
          <w:sz w:val="22"/>
          <w:szCs w:val="22"/>
        </w:rPr>
        <w:tab/>
        <w:t>Initial</w:t>
      </w:r>
      <w:r>
        <w:rPr>
          <w:rFonts w:asciiTheme="minorHAnsi" w:hAnsiTheme="minorHAnsi" w:cstheme="minorHAnsi"/>
          <w:b/>
          <w:sz w:val="22"/>
          <w:szCs w:val="22"/>
        </w:rPr>
        <w:tab/>
      </w:r>
    </w:p>
    <w:p w:rsidR="001C21E2" w:rsidRPr="00801E79" w:rsidRDefault="001C21E2" w:rsidP="0034562E">
      <w:pPr>
        <w:tabs>
          <w:tab w:val="left" w:pos="3652"/>
          <w:tab w:val="left" w:pos="6206"/>
        </w:tabs>
        <w:spacing w:after="0" w:line="276" w:lineRule="auto"/>
        <w:ind w:right="-514"/>
        <w:rPr>
          <w:rFonts w:asciiTheme="minorHAnsi" w:hAnsiTheme="minorHAnsi" w:cstheme="minorHAnsi"/>
          <w:b/>
          <w:sz w:val="22"/>
          <w:szCs w:val="22"/>
        </w:rPr>
      </w:pPr>
      <w:r>
        <w:rPr>
          <w:rFonts w:asciiTheme="minorHAnsi" w:hAnsiTheme="minorHAnsi" w:cstheme="minorHAnsi"/>
          <w:b/>
          <w:color w:val="auto"/>
          <w:sz w:val="22"/>
          <w:szCs w:val="22"/>
        </w:rPr>
        <w:t>Has every box been completed</w:t>
      </w:r>
      <w:r w:rsidRPr="001C21E2">
        <w:rPr>
          <w:rFonts w:asciiTheme="minorHAnsi" w:hAnsiTheme="minorHAnsi" w:cstheme="minorHAnsi"/>
          <w:b/>
          <w:color w:val="auto"/>
          <w:sz w:val="22"/>
          <w:szCs w:val="22"/>
        </w:rPr>
        <w:tab/>
      </w:r>
      <w:r>
        <w:rPr>
          <w:rFonts w:asciiTheme="minorHAnsi" w:hAnsiTheme="minorHAnsi" w:cstheme="minorHAnsi"/>
          <w:b/>
          <w:sz w:val="22"/>
          <w:szCs w:val="22"/>
        </w:rPr>
        <w:t xml:space="preserve">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Pr>
          <w:rFonts w:asciiTheme="minorHAnsi" w:hAnsiTheme="minorHAnsi" w:cstheme="minorHAnsi"/>
          <w:sz w:val="22"/>
          <w:szCs w:val="22"/>
        </w:rPr>
        <w:t xml:space="preserve">Yes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Pr>
          <w:rFonts w:asciiTheme="minorHAnsi" w:hAnsiTheme="minorHAnsi" w:cstheme="minorHAnsi"/>
          <w:sz w:val="22"/>
          <w:szCs w:val="22"/>
        </w:rPr>
        <w:t>No</w:t>
      </w:r>
      <w:r w:rsidRPr="00801E79">
        <w:rPr>
          <w:rFonts w:asciiTheme="minorHAnsi" w:hAnsiTheme="minorHAnsi" w:cstheme="minorHAnsi"/>
          <w:b/>
          <w:sz w:val="22"/>
          <w:szCs w:val="22"/>
        </w:rPr>
        <w:tab/>
      </w:r>
      <w:r w:rsidRPr="00386C58">
        <w:rPr>
          <w:rFonts w:asciiTheme="minorHAnsi" w:hAnsiTheme="minorHAnsi" w:cstheme="minorHAnsi"/>
          <w:sz w:val="22"/>
          <w:szCs w:val="22"/>
        </w:rPr>
        <w:t>_____________________</w:t>
      </w:r>
    </w:p>
    <w:p w:rsidR="001C21E2" w:rsidRDefault="001C21E2" w:rsidP="0034562E">
      <w:pPr>
        <w:tabs>
          <w:tab w:val="left" w:pos="3652"/>
          <w:tab w:val="left" w:pos="6206"/>
        </w:tabs>
        <w:spacing w:after="0" w:line="276" w:lineRule="auto"/>
        <w:ind w:right="-514"/>
        <w:rPr>
          <w:rFonts w:asciiTheme="minorHAnsi" w:hAnsiTheme="minorHAnsi" w:cstheme="minorHAnsi"/>
          <w:b/>
          <w:sz w:val="22"/>
          <w:szCs w:val="22"/>
        </w:rPr>
      </w:pPr>
      <w:r>
        <w:rPr>
          <w:rFonts w:asciiTheme="minorHAnsi" w:hAnsiTheme="minorHAnsi" w:cstheme="minorHAnsi"/>
          <w:b/>
          <w:color w:val="auto"/>
          <w:sz w:val="22"/>
          <w:szCs w:val="22"/>
        </w:rPr>
        <w:t>Added to Calendar</w:t>
      </w:r>
      <w:r w:rsidRPr="009C180B">
        <w:rPr>
          <w:rFonts w:asciiTheme="minorHAnsi" w:hAnsiTheme="minorHAnsi" w:cstheme="minorHAnsi"/>
          <w:b/>
          <w:color w:val="auto"/>
          <w:sz w:val="22"/>
          <w:szCs w:val="22"/>
        </w:rPr>
        <w:tab/>
      </w:r>
      <w:r>
        <w:rPr>
          <w:rFonts w:asciiTheme="minorHAnsi" w:hAnsiTheme="minorHAnsi" w:cstheme="minorHAnsi"/>
          <w:b/>
          <w:sz w:val="22"/>
          <w:szCs w:val="22"/>
        </w:rPr>
        <w:t xml:space="preserve">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Pr>
          <w:rFonts w:asciiTheme="minorHAnsi" w:hAnsiTheme="minorHAnsi" w:cstheme="minorHAnsi"/>
          <w:sz w:val="22"/>
          <w:szCs w:val="22"/>
        </w:rPr>
        <w:t xml:space="preserve">Yes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Pr>
          <w:rFonts w:asciiTheme="minorHAnsi" w:hAnsiTheme="minorHAnsi" w:cstheme="minorHAnsi"/>
          <w:sz w:val="22"/>
          <w:szCs w:val="22"/>
        </w:rPr>
        <w:t>No</w:t>
      </w:r>
      <w:r w:rsidRPr="00801E79">
        <w:rPr>
          <w:rFonts w:asciiTheme="minorHAnsi" w:hAnsiTheme="minorHAnsi" w:cstheme="minorHAnsi"/>
          <w:b/>
          <w:sz w:val="22"/>
          <w:szCs w:val="22"/>
        </w:rPr>
        <w:tab/>
      </w:r>
      <w:r w:rsidRPr="00386C58">
        <w:rPr>
          <w:rFonts w:asciiTheme="minorHAnsi" w:hAnsiTheme="minorHAnsi" w:cstheme="minorHAnsi"/>
          <w:sz w:val="22"/>
          <w:szCs w:val="22"/>
        </w:rPr>
        <w:t>_____________________</w:t>
      </w:r>
    </w:p>
    <w:p w:rsidR="001C21E2" w:rsidRDefault="001C21E2" w:rsidP="0034562E">
      <w:pPr>
        <w:tabs>
          <w:tab w:val="left" w:pos="3652"/>
          <w:tab w:val="left" w:pos="6206"/>
        </w:tabs>
        <w:spacing w:after="0" w:line="276" w:lineRule="auto"/>
        <w:ind w:right="-514"/>
        <w:rPr>
          <w:rFonts w:asciiTheme="minorHAnsi" w:hAnsiTheme="minorHAnsi" w:cstheme="minorHAnsi"/>
          <w:b/>
          <w:sz w:val="22"/>
          <w:szCs w:val="22"/>
        </w:rPr>
      </w:pPr>
      <w:r>
        <w:rPr>
          <w:rFonts w:asciiTheme="minorHAnsi" w:hAnsiTheme="minorHAnsi" w:cstheme="minorHAnsi"/>
          <w:b/>
          <w:color w:val="auto"/>
          <w:sz w:val="22"/>
          <w:szCs w:val="22"/>
        </w:rPr>
        <w:t>Bond Paid</w:t>
      </w:r>
      <w:r w:rsidRPr="009C180B">
        <w:rPr>
          <w:rFonts w:asciiTheme="minorHAnsi" w:hAnsiTheme="minorHAnsi" w:cstheme="minorHAnsi"/>
          <w:b/>
          <w:color w:val="auto"/>
          <w:sz w:val="22"/>
          <w:szCs w:val="22"/>
        </w:rPr>
        <w:tab/>
      </w:r>
      <w:r>
        <w:rPr>
          <w:rFonts w:asciiTheme="minorHAnsi" w:hAnsiTheme="minorHAnsi" w:cstheme="minorHAnsi"/>
          <w:b/>
          <w:sz w:val="22"/>
          <w:szCs w:val="22"/>
        </w:rPr>
        <w:t xml:space="preserve">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Pr>
          <w:rFonts w:asciiTheme="minorHAnsi" w:hAnsiTheme="minorHAnsi" w:cstheme="minorHAnsi"/>
          <w:sz w:val="22"/>
          <w:szCs w:val="22"/>
        </w:rPr>
        <w:t xml:space="preserve">Yes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Pr>
          <w:rFonts w:asciiTheme="minorHAnsi" w:hAnsiTheme="minorHAnsi" w:cstheme="minorHAnsi"/>
          <w:sz w:val="22"/>
          <w:szCs w:val="22"/>
        </w:rPr>
        <w:t>No</w:t>
      </w:r>
      <w:r w:rsidRPr="00801E79">
        <w:rPr>
          <w:rFonts w:asciiTheme="minorHAnsi" w:hAnsiTheme="minorHAnsi" w:cstheme="minorHAnsi"/>
          <w:b/>
          <w:sz w:val="22"/>
          <w:szCs w:val="22"/>
        </w:rPr>
        <w:tab/>
      </w:r>
      <w:r w:rsidRPr="00386C58">
        <w:rPr>
          <w:rFonts w:asciiTheme="minorHAnsi" w:hAnsiTheme="minorHAnsi" w:cstheme="minorHAnsi"/>
          <w:sz w:val="22"/>
          <w:szCs w:val="22"/>
        </w:rPr>
        <w:t>_____________________</w:t>
      </w:r>
    </w:p>
    <w:p w:rsidR="001C21E2" w:rsidRPr="00801E79" w:rsidRDefault="001C21E2" w:rsidP="0034562E">
      <w:pPr>
        <w:tabs>
          <w:tab w:val="left" w:pos="3652"/>
          <w:tab w:val="left" w:pos="6206"/>
        </w:tabs>
        <w:spacing w:after="0" w:line="276" w:lineRule="auto"/>
        <w:ind w:right="-514"/>
        <w:rPr>
          <w:rFonts w:asciiTheme="minorHAnsi" w:hAnsiTheme="minorHAnsi" w:cstheme="minorHAnsi"/>
          <w:b/>
          <w:sz w:val="22"/>
          <w:szCs w:val="22"/>
        </w:rPr>
      </w:pPr>
      <w:r>
        <w:rPr>
          <w:rFonts w:asciiTheme="minorHAnsi" w:hAnsiTheme="minorHAnsi" w:cstheme="minorHAnsi"/>
          <w:b/>
          <w:color w:val="auto"/>
          <w:sz w:val="22"/>
          <w:szCs w:val="22"/>
        </w:rPr>
        <w:t>Insurance Certificate Provided</w:t>
      </w:r>
      <w:r w:rsidRPr="009C180B">
        <w:rPr>
          <w:rFonts w:asciiTheme="minorHAnsi" w:hAnsiTheme="minorHAnsi" w:cstheme="minorHAnsi"/>
          <w:b/>
          <w:color w:val="auto"/>
          <w:sz w:val="22"/>
          <w:szCs w:val="22"/>
        </w:rPr>
        <w:tab/>
      </w:r>
      <w:r>
        <w:rPr>
          <w:rFonts w:asciiTheme="minorHAnsi" w:hAnsiTheme="minorHAnsi" w:cstheme="minorHAnsi"/>
          <w:b/>
          <w:sz w:val="22"/>
          <w:szCs w:val="22"/>
        </w:rPr>
        <w:t xml:space="preserve">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Pr>
          <w:rFonts w:asciiTheme="minorHAnsi" w:hAnsiTheme="minorHAnsi" w:cstheme="minorHAnsi"/>
          <w:sz w:val="22"/>
          <w:szCs w:val="22"/>
        </w:rPr>
        <w:t xml:space="preserve">Yes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Pr>
          <w:rFonts w:asciiTheme="minorHAnsi" w:hAnsiTheme="minorHAnsi" w:cstheme="minorHAnsi"/>
          <w:sz w:val="22"/>
          <w:szCs w:val="22"/>
        </w:rPr>
        <w:t>No</w:t>
      </w:r>
      <w:r w:rsidRPr="00801E79">
        <w:rPr>
          <w:rFonts w:asciiTheme="minorHAnsi" w:hAnsiTheme="minorHAnsi" w:cstheme="minorHAnsi"/>
          <w:b/>
          <w:sz w:val="22"/>
          <w:szCs w:val="22"/>
        </w:rPr>
        <w:tab/>
      </w:r>
      <w:r w:rsidRPr="00386C58">
        <w:rPr>
          <w:rFonts w:asciiTheme="minorHAnsi" w:hAnsiTheme="minorHAnsi" w:cstheme="minorHAnsi"/>
          <w:sz w:val="22"/>
          <w:szCs w:val="22"/>
        </w:rPr>
        <w:t>_____________________</w:t>
      </w:r>
    </w:p>
    <w:p w:rsidR="00044A54" w:rsidRDefault="001C21E2" w:rsidP="0034562E">
      <w:pPr>
        <w:tabs>
          <w:tab w:val="left" w:pos="3652"/>
          <w:tab w:val="left" w:pos="6206"/>
        </w:tabs>
        <w:spacing w:after="0" w:line="276" w:lineRule="auto"/>
        <w:ind w:right="-514"/>
        <w:rPr>
          <w:rFonts w:asciiTheme="majorHAnsi" w:eastAsiaTheme="majorEastAsia" w:hAnsiTheme="majorHAnsi" w:cstheme="majorBidi"/>
          <w:b/>
          <w:bCs/>
          <w:caps/>
          <w:color w:val="365F91" w:themeColor="accent1" w:themeShade="BF"/>
          <w:kern w:val="28"/>
          <w:sz w:val="28"/>
          <w:szCs w:val="28"/>
        </w:rPr>
      </w:pPr>
      <w:r>
        <w:rPr>
          <w:rFonts w:asciiTheme="minorHAnsi" w:hAnsiTheme="minorHAnsi" w:cstheme="minorHAnsi"/>
          <w:b/>
          <w:color w:val="auto"/>
          <w:sz w:val="22"/>
          <w:szCs w:val="22"/>
        </w:rPr>
        <w:t>Application</w:t>
      </w:r>
      <w:r w:rsidRPr="001C21E2">
        <w:rPr>
          <w:rFonts w:asciiTheme="minorHAnsi" w:hAnsiTheme="minorHAnsi" w:cstheme="minorHAnsi"/>
          <w:b/>
          <w:color w:val="auto"/>
          <w:sz w:val="22"/>
          <w:szCs w:val="22"/>
        </w:rPr>
        <w:t xml:space="preserve"> </w:t>
      </w:r>
      <w:r>
        <w:rPr>
          <w:rFonts w:asciiTheme="minorHAnsi" w:hAnsiTheme="minorHAnsi" w:cstheme="minorHAnsi"/>
          <w:b/>
          <w:color w:val="auto"/>
          <w:sz w:val="22"/>
          <w:szCs w:val="22"/>
        </w:rPr>
        <w:t>Accepted</w:t>
      </w:r>
      <w:r w:rsidRPr="009C180B">
        <w:rPr>
          <w:rFonts w:asciiTheme="minorHAnsi" w:hAnsiTheme="minorHAnsi" w:cstheme="minorHAnsi"/>
          <w:b/>
          <w:color w:val="auto"/>
          <w:sz w:val="22"/>
          <w:szCs w:val="22"/>
        </w:rPr>
        <w:tab/>
      </w:r>
      <w:r>
        <w:rPr>
          <w:rFonts w:asciiTheme="minorHAnsi" w:hAnsiTheme="minorHAnsi" w:cstheme="minorHAnsi"/>
          <w:b/>
          <w:sz w:val="22"/>
          <w:szCs w:val="22"/>
        </w:rPr>
        <w:t xml:space="preserve">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Pr>
          <w:rFonts w:asciiTheme="minorHAnsi" w:hAnsiTheme="minorHAnsi" w:cstheme="minorHAnsi"/>
          <w:sz w:val="22"/>
          <w:szCs w:val="22"/>
        </w:rPr>
        <w:t xml:space="preserve">Yes        </w:t>
      </w:r>
      <w:r w:rsidRPr="00670751">
        <w:rPr>
          <w:rFonts w:asciiTheme="minorHAnsi" w:hAnsiTheme="minorHAnsi" w:cstheme="minorHAnsi"/>
          <w:b/>
          <w:sz w:val="22"/>
          <w:szCs w:val="22"/>
        </w:rPr>
        <w:sym w:font="Wingdings 2" w:char="F035"/>
      </w:r>
      <w:r w:rsidRPr="00670751">
        <w:rPr>
          <w:rFonts w:asciiTheme="minorHAnsi" w:hAnsiTheme="minorHAnsi" w:cstheme="minorHAnsi"/>
          <w:b/>
          <w:sz w:val="22"/>
          <w:szCs w:val="22"/>
        </w:rPr>
        <w:t xml:space="preserve"> </w:t>
      </w:r>
      <w:r>
        <w:rPr>
          <w:rFonts w:asciiTheme="minorHAnsi" w:hAnsiTheme="minorHAnsi" w:cstheme="minorHAnsi"/>
          <w:b/>
          <w:sz w:val="22"/>
          <w:szCs w:val="22"/>
        </w:rPr>
        <w:t xml:space="preserve">  </w:t>
      </w:r>
      <w:r>
        <w:rPr>
          <w:rFonts w:asciiTheme="minorHAnsi" w:hAnsiTheme="minorHAnsi" w:cstheme="minorHAnsi"/>
          <w:sz w:val="22"/>
          <w:szCs w:val="22"/>
        </w:rPr>
        <w:t>No</w:t>
      </w:r>
      <w:r w:rsidRPr="00801E79">
        <w:rPr>
          <w:rFonts w:asciiTheme="minorHAnsi" w:hAnsiTheme="minorHAnsi" w:cstheme="minorHAnsi"/>
          <w:b/>
          <w:sz w:val="22"/>
          <w:szCs w:val="22"/>
        </w:rPr>
        <w:tab/>
      </w:r>
      <w:r w:rsidRPr="00386C58">
        <w:rPr>
          <w:rFonts w:asciiTheme="minorHAnsi" w:hAnsiTheme="minorHAnsi" w:cstheme="minorHAnsi"/>
          <w:sz w:val="22"/>
          <w:szCs w:val="22"/>
        </w:rPr>
        <w:t>_____________________</w:t>
      </w:r>
      <w:r w:rsidR="00044A54">
        <w:rPr>
          <w:caps/>
          <w:kern w:val="28"/>
        </w:rPr>
        <w:br w:type="page"/>
      </w:r>
    </w:p>
    <w:p w:rsidR="00F0543C" w:rsidRDefault="00A92393" w:rsidP="00B94EF6">
      <w:pPr>
        <w:pStyle w:val="Heading1"/>
        <w:jc w:val="center"/>
        <w:rPr>
          <w:caps/>
          <w:kern w:val="32"/>
          <w:sz w:val="32"/>
          <w:u w:val="single"/>
        </w:rPr>
      </w:pPr>
      <w:bookmarkStart w:id="11" w:name="_Toc475539702"/>
      <w:r>
        <w:rPr>
          <w:caps/>
          <w:kern w:val="32"/>
          <w:sz w:val="32"/>
          <w:u w:val="single"/>
        </w:rPr>
        <w:t xml:space="preserve">Venue </w:t>
      </w:r>
      <w:r w:rsidR="00044A54" w:rsidRPr="00B94EF6">
        <w:rPr>
          <w:caps/>
          <w:kern w:val="32"/>
          <w:sz w:val="32"/>
          <w:u w:val="single"/>
        </w:rPr>
        <w:t>Hire Checklist – pre and post</w:t>
      </w:r>
      <w:r w:rsidR="0072178A">
        <w:rPr>
          <w:caps/>
          <w:kern w:val="32"/>
          <w:sz w:val="32"/>
          <w:u w:val="single"/>
        </w:rPr>
        <w:t xml:space="preserve"> HIRE</w:t>
      </w:r>
      <w:bookmarkEnd w:id="11"/>
    </w:p>
    <w:p w:rsidR="00F0543C" w:rsidRPr="00F0543C" w:rsidRDefault="00F0543C" w:rsidP="00F0543C">
      <w:pPr>
        <w:spacing w:after="0"/>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3090"/>
        <w:gridCol w:w="1488"/>
        <w:gridCol w:w="1641"/>
        <w:gridCol w:w="1691"/>
      </w:tblGrid>
      <w:tr w:rsidR="0085400C" w:rsidRPr="0077550C" w:rsidTr="0085400C">
        <w:trPr>
          <w:gridAfter w:val="1"/>
          <w:wAfter w:w="1691" w:type="dxa"/>
          <w:trHeight w:val="397"/>
        </w:trPr>
        <w:tc>
          <w:tcPr>
            <w:tcW w:w="1559" w:type="dxa"/>
            <w:tcBorders>
              <w:top w:val="single" w:sz="4" w:space="0" w:color="auto"/>
              <w:left w:val="single" w:sz="4" w:space="0" w:color="auto"/>
              <w:bottom w:val="single" w:sz="4" w:space="0" w:color="auto"/>
              <w:right w:val="single" w:sz="4" w:space="0" w:color="auto"/>
            </w:tcBorders>
            <w:shd w:val="clear" w:color="auto" w:fill="808080"/>
            <w:vAlign w:val="center"/>
          </w:tcPr>
          <w:p w:rsidR="0085400C" w:rsidRPr="0077550C" w:rsidRDefault="0085400C" w:rsidP="0085400C">
            <w:pPr>
              <w:spacing w:after="0"/>
              <w:jc w:val="center"/>
              <w:rPr>
                <w:rFonts w:asciiTheme="minorHAnsi" w:hAnsiTheme="minorHAnsi" w:cstheme="minorHAnsi"/>
                <w:b/>
                <w:bCs/>
                <w:color w:val="auto"/>
                <w:sz w:val="22"/>
                <w:szCs w:val="22"/>
              </w:rPr>
            </w:pPr>
            <w:r w:rsidRPr="0077550C">
              <w:rPr>
                <w:rFonts w:asciiTheme="minorHAnsi" w:hAnsiTheme="minorHAnsi" w:cstheme="minorHAnsi"/>
                <w:b/>
                <w:bCs/>
                <w:color w:val="auto"/>
                <w:sz w:val="22"/>
                <w:szCs w:val="22"/>
              </w:rPr>
              <w:t>BEFORE HIRE</w:t>
            </w:r>
          </w:p>
        </w:tc>
        <w:tc>
          <w:tcPr>
            <w:tcW w:w="3090" w:type="dxa"/>
            <w:tcBorders>
              <w:top w:val="single" w:sz="4" w:space="0" w:color="auto"/>
              <w:left w:val="single" w:sz="4" w:space="0" w:color="auto"/>
              <w:bottom w:val="single" w:sz="4" w:space="0" w:color="auto"/>
              <w:right w:val="single" w:sz="4" w:space="0" w:color="auto"/>
            </w:tcBorders>
            <w:shd w:val="clear" w:color="auto" w:fill="808080"/>
            <w:vAlign w:val="center"/>
          </w:tcPr>
          <w:p w:rsidR="0085400C" w:rsidRPr="0077550C" w:rsidRDefault="0085400C" w:rsidP="0085400C">
            <w:pPr>
              <w:spacing w:after="0"/>
              <w:rPr>
                <w:rFonts w:asciiTheme="minorHAnsi" w:hAnsiTheme="minorHAnsi" w:cstheme="minorHAnsi"/>
                <w:b/>
                <w:bCs/>
                <w:color w:val="auto"/>
                <w:sz w:val="22"/>
                <w:szCs w:val="22"/>
              </w:rPr>
            </w:pPr>
            <w:r w:rsidRPr="0077550C">
              <w:rPr>
                <w:rFonts w:asciiTheme="minorHAnsi" w:hAnsiTheme="minorHAnsi" w:cstheme="minorHAnsi"/>
                <w:b/>
                <w:bCs/>
                <w:color w:val="auto"/>
                <w:sz w:val="22"/>
                <w:szCs w:val="22"/>
              </w:rPr>
              <w:t>OFFICE USE ONLY</w:t>
            </w:r>
          </w:p>
        </w:tc>
        <w:tc>
          <w:tcPr>
            <w:tcW w:w="3129" w:type="dxa"/>
            <w:gridSpan w:val="2"/>
            <w:shd w:val="clear" w:color="auto" w:fill="D9D9D9"/>
            <w:vAlign w:val="center"/>
          </w:tcPr>
          <w:p w:rsidR="0085400C" w:rsidRPr="0077550C" w:rsidRDefault="0085400C" w:rsidP="0085400C">
            <w:pPr>
              <w:spacing w:after="0"/>
              <w:jc w:val="center"/>
              <w:rPr>
                <w:rFonts w:asciiTheme="minorHAnsi" w:hAnsiTheme="minorHAnsi" w:cstheme="minorHAnsi"/>
                <w:b/>
                <w:bCs/>
                <w:color w:val="auto"/>
                <w:sz w:val="22"/>
                <w:szCs w:val="22"/>
              </w:rPr>
            </w:pPr>
            <w:r w:rsidRPr="0077550C">
              <w:rPr>
                <w:rFonts w:asciiTheme="minorHAnsi" w:hAnsiTheme="minorHAnsi" w:cstheme="minorHAnsi"/>
                <w:b/>
                <w:bCs/>
                <w:color w:val="auto"/>
                <w:sz w:val="22"/>
                <w:szCs w:val="22"/>
              </w:rPr>
              <w:t>AFTER HIRE</w:t>
            </w:r>
          </w:p>
        </w:tc>
      </w:tr>
      <w:tr w:rsidR="0085400C" w:rsidRPr="0077550C" w:rsidTr="0085400C">
        <w:trPr>
          <w:trHeight w:val="368"/>
        </w:trPr>
        <w:tc>
          <w:tcPr>
            <w:tcW w:w="1559" w:type="dxa"/>
            <w:tcBorders>
              <w:top w:val="single" w:sz="4" w:space="0" w:color="auto"/>
            </w:tcBorders>
            <w:shd w:val="clear" w:color="auto" w:fill="D9D9D9"/>
            <w:vAlign w:val="center"/>
          </w:tcPr>
          <w:p w:rsidR="0085400C" w:rsidRPr="0077550C" w:rsidRDefault="0085400C" w:rsidP="0085400C">
            <w:pPr>
              <w:spacing w:after="0"/>
              <w:jc w:val="center"/>
              <w:rPr>
                <w:rFonts w:asciiTheme="minorHAnsi" w:hAnsiTheme="minorHAnsi" w:cstheme="minorHAnsi"/>
                <w:b/>
                <w:bCs/>
                <w:color w:val="auto"/>
                <w:sz w:val="22"/>
                <w:szCs w:val="22"/>
              </w:rPr>
            </w:pPr>
          </w:p>
        </w:tc>
        <w:tc>
          <w:tcPr>
            <w:tcW w:w="3090" w:type="dxa"/>
            <w:tcBorders>
              <w:top w:val="single" w:sz="4" w:space="0" w:color="auto"/>
            </w:tcBorders>
            <w:shd w:val="clear" w:color="auto" w:fill="D9D9D9"/>
            <w:vAlign w:val="center"/>
          </w:tcPr>
          <w:p w:rsidR="0085400C" w:rsidRPr="0077550C" w:rsidRDefault="0085400C" w:rsidP="0085400C">
            <w:pPr>
              <w:spacing w:after="0"/>
              <w:rPr>
                <w:rFonts w:asciiTheme="minorHAnsi" w:hAnsiTheme="minorHAnsi" w:cstheme="minorHAnsi"/>
                <w:b/>
                <w:bCs/>
                <w:color w:val="auto"/>
                <w:sz w:val="22"/>
                <w:szCs w:val="22"/>
              </w:rPr>
            </w:pPr>
            <w:r w:rsidRPr="0077550C">
              <w:rPr>
                <w:rFonts w:asciiTheme="minorHAnsi" w:hAnsiTheme="minorHAnsi" w:cstheme="minorHAnsi"/>
                <w:b/>
                <w:bCs/>
                <w:color w:val="auto"/>
                <w:sz w:val="22"/>
                <w:szCs w:val="22"/>
              </w:rPr>
              <w:t>EVALUATION CHECKLIST</w:t>
            </w:r>
          </w:p>
        </w:tc>
        <w:tc>
          <w:tcPr>
            <w:tcW w:w="1488" w:type="dxa"/>
            <w:shd w:val="clear" w:color="auto" w:fill="D9D9D9"/>
            <w:vAlign w:val="center"/>
          </w:tcPr>
          <w:p w:rsidR="0085400C" w:rsidRPr="0077550C" w:rsidRDefault="0085400C" w:rsidP="0085400C">
            <w:pPr>
              <w:spacing w:after="0"/>
              <w:jc w:val="center"/>
              <w:rPr>
                <w:rFonts w:asciiTheme="minorHAnsi" w:hAnsiTheme="minorHAnsi" w:cstheme="minorHAnsi"/>
                <w:b/>
                <w:bCs/>
                <w:color w:val="auto"/>
                <w:sz w:val="22"/>
                <w:szCs w:val="22"/>
              </w:rPr>
            </w:pPr>
            <w:r w:rsidRPr="0077550C">
              <w:rPr>
                <w:rFonts w:asciiTheme="minorHAnsi" w:hAnsiTheme="minorHAnsi" w:cstheme="minorHAnsi"/>
                <w:b/>
                <w:bCs/>
                <w:color w:val="auto"/>
                <w:sz w:val="22"/>
                <w:szCs w:val="22"/>
              </w:rPr>
              <w:t>Satisfactory</w:t>
            </w:r>
          </w:p>
        </w:tc>
        <w:tc>
          <w:tcPr>
            <w:tcW w:w="1641" w:type="dxa"/>
            <w:shd w:val="clear" w:color="auto" w:fill="D9D9D9"/>
            <w:vAlign w:val="center"/>
          </w:tcPr>
          <w:p w:rsidR="0085400C" w:rsidRPr="0077550C" w:rsidRDefault="0085400C" w:rsidP="0085400C">
            <w:pPr>
              <w:spacing w:after="0"/>
              <w:jc w:val="center"/>
              <w:rPr>
                <w:rFonts w:asciiTheme="minorHAnsi" w:hAnsiTheme="minorHAnsi" w:cstheme="minorHAnsi"/>
                <w:b/>
                <w:bCs/>
                <w:color w:val="auto"/>
                <w:sz w:val="22"/>
                <w:szCs w:val="22"/>
              </w:rPr>
            </w:pPr>
            <w:r w:rsidRPr="0077550C">
              <w:rPr>
                <w:rFonts w:asciiTheme="minorHAnsi" w:hAnsiTheme="minorHAnsi" w:cstheme="minorHAnsi"/>
                <w:b/>
                <w:bCs/>
                <w:color w:val="auto"/>
                <w:sz w:val="22"/>
                <w:szCs w:val="22"/>
              </w:rPr>
              <w:t>Unsatisfactory</w:t>
            </w:r>
          </w:p>
        </w:tc>
        <w:tc>
          <w:tcPr>
            <w:tcW w:w="1691" w:type="dxa"/>
            <w:shd w:val="clear" w:color="auto" w:fill="D9D9D9"/>
            <w:vAlign w:val="center"/>
          </w:tcPr>
          <w:p w:rsidR="0085400C" w:rsidRPr="0077550C" w:rsidRDefault="0085400C" w:rsidP="0085400C">
            <w:pPr>
              <w:spacing w:after="0"/>
              <w:jc w:val="center"/>
              <w:rPr>
                <w:rFonts w:asciiTheme="minorHAnsi" w:hAnsiTheme="minorHAnsi" w:cstheme="minorHAnsi"/>
                <w:b/>
                <w:bCs/>
                <w:color w:val="auto"/>
                <w:sz w:val="22"/>
                <w:szCs w:val="22"/>
              </w:rPr>
            </w:pPr>
            <w:r w:rsidRPr="0077550C">
              <w:rPr>
                <w:rFonts w:asciiTheme="minorHAnsi" w:hAnsiTheme="minorHAnsi" w:cstheme="minorHAnsi"/>
                <w:b/>
                <w:bCs/>
                <w:color w:val="auto"/>
                <w:sz w:val="22"/>
                <w:szCs w:val="22"/>
              </w:rPr>
              <w:t>COMMENTS</w:t>
            </w:r>
          </w:p>
        </w:tc>
      </w:tr>
      <w:tr w:rsidR="0085400C" w:rsidRPr="0077550C" w:rsidTr="0085400C">
        <w:trPr>
          <w:trHeight w:val="368"/>
        </w:trPr>
        <w:tc>
          <w:tcPr>
            <w:tcW w:w="1559" w:type="dxa"/>
            <w:vAlign w:val="center"/>
          </w:tcPr>
          <w:p w:rsidR="0085400C" w:rsidRPr="0077550C" w:rsidRDefault="0085400C" w:rsidP="0085400C">
            <w:pPr>
              <w:spacing w:after="0"/>
              <w:rPr>
                <w:rFonts w:asciiTheme="minorHAnsi" w:hAnsiTheme="minorHAnsi" w:cstheme="minorHAnsi"/>
                <w:color w:val="auto"/>
                <w:sz w:val="22"/>
                <w:szCs w:val="22"/>
              </w:rPr>
            </w:pPr>
          </w:p>
        </w:tc>
        <w:tc>
          <w:tcPr>
            <w:tcW w:w="3090" w:type="dxa"/>
            <w:vAlign w:val="center"/>
          </w:tcPr>
          <w:p w:rsidR="0085400C" w:rsidRPr="0077550C" w:rsidRDefault="0085400C" w:rsidP="0085400C">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Rubbish Bins emptied &amp; rubbish and recycling taken away</w:t>
            </w:r>
          </w:p>
        </w:tc>
        <w:tc>
          <w:tcPr>
            <w:tcW w:w="1488"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41"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91" w:type="dxa"/>
            <w:vAlign w:val="center"/>
          </w:tcPr>
          <w:p w:rsidR="0085400C" w:rsidRPr="0077550C" w:rsidRDefault="0085400C" w:rsidP="0085400C">
            <w:pPr>
              <w:spacing w:after="0"/>
              <w:rPr>
                <w:rFonts w:asciiTheme="minorHAnsi" w:hAnsiTheme="minorHAnsi" w:cstheme="minorHAnsi"/>
                <w:color w:val="auto"/>
                <w:sz w:val="22"/>
                <w:szCs w:val="22"/>
              </w:rPr>
            </w:pPr>
          </w:p>
        </w:tc>
      </w:tr>
      <w:tr w:rsidR="0085400C" w:rsidRPr="0077550C" w:rsidTr="0085400C">
        <w:trPr>
          <w:trHeight w:val="368"/>
        </w:trPr>
        <w:tc>
          <w:tcPr>
            <w:tcW w:w="1559" w:type="dxa"/>
            <w:vAlign w:val="center"/>
          </w:tcPr>
          <w:p w:rsidR="0085400C" w:rsidRPr="0077550C" w:rsidRDefault="0085400C" w:rsidP="0085400C">
            <w:pPr>
              <w:spacing w:after="0"/>
              <w:rPr>
                <w:rFonts w:asciiTheme="minorHAnsi" w:hAnsiTheme="minorHAnsi" w:cstheme="minorHAnsi"/>
                <w:color w:val="auto"/>
                <w:sz w:val="22"/>
                <w:szCs w:val="22"/>
              </w:rPr>
            </w:pPr>
            <w:r>
              <w:rPr>
                <w:rFonts w:asciiTheme="minorHAnsi" w:hAnsiTheme="minorHAnsi" w:cstheme="minorHAnsi"/>
                <w:color w:val="auto"/>
                <w:sz w:val="22"/>
                <w:szCs w:val="22"/>
              </w:rPr>
              <w:t>N/A</w:t>
            </w:r>
          </w:p>
        </w:tc>
        <w:tc>
          <w:tcPr>
            <w:tcW w:w="3090" w:type="dxa"/>
            <w:vAlign w:val="center"/>
          </w:tcPr>
          <w:p w:rsidR="0085400C" w:rsidRPr="0077550C" w:rsidRDefault="0085400C" w:rsidP="0085400C">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 xml:space="preserve">All food and drinks removed </w:t>
            </w:r>
          </w:p>
        </w:tc>
        <w:tc>
          <w:tcPr>
            <w:tcW w:w="1488"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41"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91" w:type="dxa"/>
            <w:vAlign w:val="center"/>
          </w:tcPr>
          <w:p w:rsidR="0085400C" w:rsidRPr="0077550C" w:rsidRDefault="0085400C" w:rsidP="0085400C">
            <w:pPr>
              <w:spacing w:after="0"/>
              <w:rPr>
                <w:rFonts w:asciiTheme="minorHAnsi" w:hAnsiTheme="minorHAnsi" w:cstheme="minorHAnsi"/>
                <w:color w:val="auto"/>
                <w:sz w:val="22"/>
                <w:szCs w:val="22"/>
              </w:rPr>
            </w:pPr>
          </w:p>
        </w:tc>
      </w:tr>
      <w:tr w:rsidR="0085400C" w:rsidRPr="0077550C" w:rsidTr="0085400C">
        <w:trPr>
          <w:trHeight w:val="368"/>
        </w:trPr>
        <w:tc>
          <w:tcPr>
            <w:tcW w:w="1559" w:type="dxa"/>
            <w:vAlign w:val="center"/>
          </w:tcPr>
          <w:p w:rsidR="0085400C" w:rsidRPr="0077550C" w:rsidRDefault="0085400C" w:rsidP="0085400C">
            <w:pPr>
              <w:spacing w:after="0"/>
              <w:rPr>
                <w:rFonts w:asciiTheme="minorHAnsi" w:hAnsiTheme="minorHAnsi" w:cstheme="minorHAnsi"/>
                <w:color w:val="auto"/>
                <w:sz w:val="22"/>
                <w:szCs w:val="22"/>
              </w:rPr>
            </w:pPr>
          </w:p>
        </w:tc>
        <w:tc>
          <w:tcPr>
            <w:tcW w:w="3090" w:type="dxa"/>
            <w:vAlign w:val="center"/>
          </w:tcPr>
          <w:p w:rsidR="0085400C" w:rsidRPr="0077550C" w:rsidRDefault="0085400C" w:rsidP="0085400C">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Hall - floors vacuumed</w:t>
            </w:r>
          </w:p>
        </w:tc>
        <w:tc>
          <w:tcPr>
            <w:tcW w:w="1488"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41"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91" w:type="dxa"/>
            <w:vAlign w:val="center"/>
          </w:tcPr>
          <w:p w:rsidR="0085400C" w:rsidRPr="0077550C" w:rsidRDefault="0085400C" w:rsidP="0085400C">
            <w:pPr>
              <w:spacing w:after="0"/>
              <w:rPr>
                <w:rFonts w:asciiTheme="minorHAnsi" w:hAnsiTheme="minorHAnsi" w:cstheme="minorHAnsi"/>
                <w:color w:val="auto"/>
                <w:sz w:val="22"/>
                <w:szCs w:val="22"/>
              </w:rPr>
            </w:pPr>
          </w:p>
        </w:tc>
      </w:tr>
      <w:tr w:rsidR="0085400C" w:rsidRPr="0077550C" w:rsidTr="0085400C">
        <w:trPr>
          <w:trHeight w:val="368"/>
        </w:trPr>
        <w:tc>
          <w:tcPr>
            <w:tcW w:w="1559" w:type="dxa"/>
            <w:vAlign w:val="center"/>
          </w:tcPr>
          <w:p w:rsidR="0085400C" w:rsidRPr="0077550C" w:rsidRDefault="0085400C" w:rsidP="0085400C">
            <w:pPr>
              <w:spacing w:after="0"/>
              <w:rPr>
                <w:rFonts w:asciiTheme="minorHAnsi" w:hAnsiTheme="minorHAnsi" w:cstheme="minorHAnsi"/>
                <w:color w:val="auto"/>
                <w:sz w:val="22"/>
                <w:szCs w:val="22"/>
              </w:rPr>
            </w:pPr>
          </w:p>
        </w:tc>
        <w:tc>
          <w:tcPr>
            <w:tcW w:w="3090" w:type="dxa"/>
            <w:vAlign w:val="center"/>
          </w:tcPr>
          <w:p w:rsidR="0085400C" w:rsidRPr="0077550C" w:rsidRDefault="0085400C" w:rsidP="0085400C">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Hall - Tables and chairs put away as prior  to event</w:t>
            </w:r>
          </w:p>
        </w:tc>
        <w:tc>
          <w:tcPr>
            <w:tcW w:w="1488"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41"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91" w:type="dxa"/>
            <w:vAlign w:val="center"/>
          </w:tcPr>
          <w:p w:rsidR="0085400C" w:rsidRPr="0077550C" w:rsidRDefault="0085400C" w:rsidP="0085400C">
            <w:pPr>
              <w:spacing w:after="0"/>
              <w:rPr>
                <w:rFonts w:asciiTheme="minorHAnsi" w:hAnsiTheme="minorHAnsi" w:cstheme="minorHAnsi"/>
                <w:color w:val="auto"/>
                <w:sz w:val="22"/>
                <w:szCs w:val="22"/>
              </w:rPr>
            </w:pPr>
          </w:p>
        </w:tc>
      </w:tr>
      <w:tr w:rsidR="0085400C" w:rsidRPr="0077550C" w:rsidTr="0085400C">
        <w:trPr>
          <w:trHeight w:val="368"/>
        </w:trPr>
        <w:tc>
          <w:tcPr>
            <w:tcW w:w="1559" w:type="dxa"/>
            <w:vAlign w:val="center"/>
          </w:tcPr>
          <w:p w:rsidR="0085400C" w:rsidRPr="0077550C" w:rsidRDefault="0085400C" w:rsidP="0085400C">
            <w:pPr>
              <w:spacing w:after="0"/>
              <w:rPr>
                <w:rFonts w:asciiTheme="minorHAnsi" w:hAnsiTheme="minorHAnsi" w:cstheme="minorHAnsi"/>
                <w:color w:val="auto"/>
                <w:sz w:val="22"/>
                <w:szCs w:val="22"/>
              </w:rPr>
            </w:pPr>
          </w:p>
        </w:tc>
        <w:tc>
          <w:tcPr>
            <w:tcW w:w="3090" w:type="dxa"/>
            <w:vAlign w:val="center"/>
          </w:tcPr>
          <w:p w:rsidR="0085400C" w:rsidRPr="0077550C" w:rsidRDefault="0085400C" w:rsidP="0085400C">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Kitchen – benches and sinks clean and tidy</w:t>
            </w:r>
          </w:p>
        </w:tc>
        <w:tc>
          <w:tcPr>
            <w:tcW w:w="1488"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41"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91" w:type="dxa"/>
            <w:vAlign w:val="center"/>
          </w:tcPr>
          <w:p w:rsidR="0085400C" w:rsidRPr="0077550C" w:rsidRDefault="0085400C" w:rsidP="0085400C">
            <w:pPr>
              <w:spacing w:after="0"/>
              <w:rPr>
                <w:rFonts w:asciiTheme="minorHAnsi" w:hAnsiTheme="minorHAnsi" w:cstheme="minorHAnsi"/>
                <w:color w:val="auto"/>
                <w:sz w:val="22"/>
                <w:szCs w:val="22"/>
              </w:rPr>
            </w:pPr>
          </w:p>
        </w:tc>
      </w:tr>
      <w:tr w:rsidR="0085400C" w:rsidRPr="0077550C" w:rsidTr="0085400C">
        <w:trPr>
          <w:trHeight w:val="368"/>
        </w:trPr>
        <w:tc>
          <w:tcPr>
            <w:tcW w:w="1559" w:type="dxa"/>
            <w:vAlign w:val="center"/>
          </w:tcPr>
          <w:p w:rsidR="0085400C" w:rsidRPr="0077550C" w:rsidRDefault="0085400C" w:rsidP="0085400C">
            <w:pPr>
              <w:spacing w:after="0"/>
              <w:rPr>
                <w:rFonts w:asciiTheme="minorHAnsi" w:hAnsiTheme="minorHAnsi" w:cstheme="minorHAnsi"/>
                <w:color w:val="auto"/>
                <w:sz w:val="22"/>
                <w:szCs w:val="22"/>
              </w:rPr>
            </w:pPr>
          </w:p>
        </w:tc>
        <w:tc>
          <w:tcPr>
            <w:tcW w:w="3090" w:type="dxa"/>
            <w:vAlign w:val="center"/>
          </w:tcPr>
          <w:p w:rsidR="0085400C" w:rsidRPr="0077550C" w:rsidRDefault="0085400C" w:rsidP="0085400C">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Kitchen – cooktops cleaned</w:t>
            </w:r>
          </w:p>
        </w:tc>
        <w:tc>
          <w:tcPr>
            <w:tcW w:w="1488"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41"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91" w:type="dxa"/>
            <w:vAlign w:val="center"/>
          </w:tcPr>
          <w:p w:rsidR="0085400C" w:rsidRPr="0077550C" w:rsidRDefault="0085400C" w:rsidP="0085400C">
            <w:pPr>
              <w:spacing w:after="0"/>
              <w:rPr>
                <w:rFonts w:asciiTheme="minorHAnsi" w:hAnsiTheme="minorHAnsi" w:cstheme="minorHAnsi"/>
                <w:color w:val="auto"/>
                <w:sz w:val="22"/>
                <w:szCs w:val="22"/>
              </w:rPr>
            </w:pPr>
          </w:p>
        </w:tc>
      </w:tr>
      <w:tr w:rsidR="0085400C" w:rsidRPr="0077550C" w:rsidTr="0085400C">
        <w:trPr>
          <w:trHeight w:val="368"/>
        </w:trPr>
        <w:tc>
          <w:tcPr>
            <w:tcW w:w="1559" w:type="dxa"/>
            <w:vAlign w:val="center"/>
          </w:tcPr>
          <w:p w:rsidR="0085400C" w:rsidRPr="0077550C" w:rsidRDefault="0085400C" w:rsidP="0085400C">
            <w:pPr>
              <w:spacing w:after="0"/>
              <w:rPr>
                <w:rFonts w:asciiTheme="minorHAnsi" w:hAnsiTheme="minorHAnsi" w:cstheme="minorHAnsi"/>
                <w:color w:val="auto"/>
                <w:sz w:val="22"/>
                <w:szCs w:val="22"/>
              </w:rPr>
            </w:pPr>
          </w:p>
        </w:tc>
        <w:tc>
          <w:tcPr>
            <w:tcW w:w="3090" w:type="dxa"/>
            <w:vAlign w:val="center"/>
          </w:tcPr>
          <w:p w:rsidR="0085400C" w:rsidRPr="0077550C" w:rsidRDefault="0085400C" w:rsidP="0085400C">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Kitchen – floors swept and mopped</w:t>
            </w:r>
          </w:p>
        </w:tc>
        <w:tc>
          <w:tcPr>
            <w:tcW w:w="1488"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41"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91" w:type="dxa"/>
            <w:vAlign w:val="center"/>
          </w:tcPr>
          <w:p w:rsidR="0085400C" w:rsidRPr="0077550C" w:rsidRDefault="0085400C" w:rsidP="0085400C">
            <w:pPr>
              <w:spacing w:after="0"/>
              <w:rPr>
                <w:rFonts w:asciiTheme="minorHAnsi" w:hAnsiTheme="minorHAnsi" w:cstheme="minorHAnsi"/>
                <w:color w:val="auto"/>
                <w:sz w:val="22"/>
                <w:szCs w:val="22"/>
              </w:rPr>
            </w:pPr>
          </w:p>
        </w:tc>
      </w:tr>
      <w:tr w:rsidR="0085400C" w:rsidRPr="0077550C" w:rsidTr="0085400C">
        <w:trPr>
          <w:trHeight w:val="368"/>
        </w:trPr>
        <w:tc>
          <w:tcPr>
            <w:tcW w:w="1559" w:type="dxa"/>
            <w:vAlign w:val="center"/>
          </w:tcPr>
          <w:p w:rsidR="0085400C" w:rsidRPr="0077550C" w:rsidRDefault="0085400C" w:rsidP="0085400C">
            <w:pPr>
              <w:spacing w:after="0"/>
              <w:rPr>
                <w:rFonts w:asciiTheme="minorHAnsi" w:hAnsiTheme="minorHAnsi" w:cstheme="minorHAnsi"/>
                <w:color w:val="auto"/>
                <w:sz w:val="22"/>
                <w:szCs w:val="22"/>
              </w:rPr>
            </w:pPr>
          </w:p>
        </w:tc>
        <w:tc>
          <w:tcPr>
            <w:tcW w:w="3090" w:type="dxa"/>
            <w:vAlign w:val="center"/>
          </w:tcPr>
          <w:p w:rsidR="0085400C" w:rsidRPr="0077550C" w:rsidRDefault="0085400C" w:rsidP="0085400C">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Toilet clean and tidy</w:t>
            </w:r>
          </w:p>
        </w:tc>
        <w:tc>
          <w:tcPr>
            <w:tcW w:w="1488"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41"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91" w:type="dxa"/>
            <w:vAlign w:val="center"/>
          </w:tcPr>
          <w:p w:rsidR="0085400C" w:rsidRPr="0077550C" w:rsidRDefault="0085400C" w:rsidP="0085400C">
            <w:pPr>
              <w:spacing w:after="0"/>
              <w:rPr>
                <w:rFonts w:asciiTheme="minorHAnsi" w:hAnsiTheme="minorHAnsi" w:cstheme="minorHAnsi"/>
                <w:color w:val="auto"/>
                <w:sz w:val="22"/>
                <w:szCs w:val="22"/>
              </w:rPr>
            </w:pPr>
          </w:p>
        </w:tc>
      </w:tr>
      <w:tr w:rsidR="0085400C" w:rsidRPr="0077550C" w:rsidTr="0085400C">
        <w:trPr>
          <w:trHeight w:val="368"/>
        </w:trPr>
        <w:tc>
          <w:tcPr>
            <w:tcW w:w="1559" w:type="dxa"/>
            <w:vAlign w:val="center"/>
          </w:tcPr>
          <w:p w:rsidR="0085400C" w:rsidRPr="0077550C" w:rsidRDefault="0085400C" w:rsidP="0085400C">
            <w:pPr>
              <w:spacing w:after="0"/>
              <w:rPr>
                <w:rFonts w:asciiTheme="minorHAnsi" w:hAnsiTheme="minorHAnsi" w:cstheme="minorHAnsi"/>
                <w:color w:val="auto"/>
                <w:sz w:val="22"/>
                <w:szCs w:val="22"/>
              </w:rPr>
            </w:pPr>
          </w:p>
        </w:tc>
        <w:tc>
          <w:tcPr>
            <w:tcW w:w="3090" w:type="dxa"/>
            <w:vAlign w:val="center"/>
          </w:tcPr>
          <w:p w:rsidR="0085400C" w:rsidRPr="0077550C" w:rsidRDefault="0085400C" w:rsidP="0085400C">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Lights off</w:t>
            </w:r>
          </w:p>
        </w:tc>
        <w:tc>
          <w:tcPr>
            <w:tcW w:w="1488"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41"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91" w:type="dxa"/>
            <w:vAlign w:val="center"/>
          </w:tcPr>
          <w:p w:rsidR="0085400C" w:rsidRPr="0077550C" w:rsidRDefault="0085400C" w:rsidP="0085400C">
            <w:pPr>
              <w:spacing w:after="0"/>
              <w:rPr>
                <w:rFonts w:asciiTheme="minorHAnsi" w:hAnsiTheme="minorHAnsi" w:cstheme="minorHAnsi"/>
                <w:color w:val="auto"/>
                <w:sz w:val="22"/>
                <w:szCs w:val="22"/>
              </w:rPr>
            </w:pPr>
          </w:p>
        </w:tc>
      </w:tr>
      <w:tr w:rsidR="0085400C" w:rsidRPr="0077550C" w:rsidTr="0085400C">
        <w:trPr>
          <w:trHeight w:val="368"/>
        </w:trPr>
        <w:tc>
          <w:tcPr>
            <w:tcW w:w="1559" w:type="dxa"/>
            <w:vAlign w:val="center"/>
          </w:tcPr>
          <w:p w:rsidR="0085400C" w:rsidRPr="0077550C" w:rsidRDefault="0085400C" w:rsidP="0085400C">
            <w:pPr>
              <w:spacing w:after="0"/>
              <w:rPr>
                <w:rFonts w:asciiTheme="minorHAnsi" w:hAnsiTheme="minorHAnsi" w:cstheme="minorHAnsi"/>
                <w:color w:val="auto"/>
                <w:sz w:val="22"/>
                <w:szCs w:val="22"/>
              </w:rPr>
            </w:pPr>
          </w:p>
        </w:tc>
        <w:tc>
          <w:tcPr>
            <w:tcW w:w="3090" w:type="dxa"/>
            <w:vAlign w:val="center"/>
          </w:tcPr>
          <w:p w:rsidR="0085400C" w:rsidRPr="0077550C" w:rsidRDefault="0085400C" w:rsidP="0085400C">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Heaters/ air conditioners off</w:t>
            </w:r>
          </w:p>
        </w:tc>
        <w:tc>
          <w:tcPr>
            <w:tcW w:w="1488"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41" w:type="dxa"/>
            <w:vAlign w:val="center"/>
          </w:tcPr>
          <w:p w:rsidR="0085400C" w:rsidRPr="0077550C" w:rsidRDefault="0085400C" w:rsidP="0085400C">
            <w:pPr>
              <w:spacing w:after="0"/>
              <w:rPr>
                <w:rFonts w:asciiTheme="minorHAnsi" w:hAnsiTheme="minorHAnsi" w:cstheme="minorHAnsi"/>
                <w:color w:val="auto"/>
                <w:sz w:val="22"/>
                <w:szCs w:val="22"/>
              </w:rPr>
            </w:pPr>
          </w:p>
        </w:tc>
        <w:tc>
          <w:tcPr>
            <w:tcW w:w="1691" w:type="dxa"/>
            <w:vAlign w:val="center"/>
          </w:tcPr>
          <w:p w:rsidR="0085400C" w:rsidRPr="0077550C" w:rsidRDefault="0085400C" w:rsidP="0085400C">
            <w:pPr>
              <w:spacing w:after="0"/>
              <w:rPr>
                <w:rFonts w:asciiTheme="minorHAnsi" w:hAnsiTheme="minorHAnsi" w:cstheme="minorHAnsi"/>
                <w:color w:val="auto"/>
                <w:sz w:val="22"/>
                <w:szCs w:val="22"/>
              </w:rPr>
            </w:pPr>
          </w:p>
        </w:tc>
      </w:tr>
    </w:tbl>
    <w:p w:rsidR="00C65703" w:rsidRPr="001C21E2" w:rsidRDefault="00C65703" w:rsidP="00C65703">
      <w:pPr>
        <w:spacing w:after="0"/>
        <w:rPr>
          <w:rFonts w:asciiTheme="minorHAnsi" w:hAnsiTheme="minorHAnsi" w:cstheme="minorHAnsi"/>
          <w:color w:val="auto"/>
          <w:sz w:val="12"/>
        </w:rPr>
      </w:pPr>
    </w:p>
    <w:p w:rsidR="00C65703" w:rsidRPr="0077550C" w:rsidRDefault="00C65703" w:rsidP="00C65703">
      <w:pPr>
        <w:spacing w:after="0"/>
        <w:rPr>
          <w:rFonts w:asciiTheme="minorHAnsi" w:hAnsiTheme="minorHAnsi" w:cstheme="minorHAnsi"/>
          <w:b/>
          <w:color w:val="auto"/>
          <w:sz w:val="22"/>
          <w:szCs w:val="22"/>
        </w:rPr>
      </w:pPr>
      <w:r w:rsidRPr="0077550C">
        <w:rPr>
          <w:rFonts w:asciiTheme="minorHAnsi" w:hAnsiTheme="minorHAnsi" w:cstheme="minorHAnsi"/>
          <w:b/>
          <w:color w:val="auto"/>
          <w:sz w:val="22"/>
          <w:szCs w:val="22"/>
        </w:rPr>
        <w:t>Please note any other issues requiring action or feedback:</w:t>
      </w:r>
    </w:p>
    <w:p w:rsidR="00C65703" w:rsidRPr="001C21E2" w:rsidRDefault="00C65703" w:rsidP="00C65703">
      <w:pPr>
        <w:spacing w:after="0"/>
        <w:rPr>
          <w:rFonts w:asciiTheme="minorHAnsi" w:hAnsiTheme="minorHAnsi" w:cstheme="minorHAnsi"/>
          <w:b/>
          <w:color w:val="auto"/>
          <w:sz w:val="10"/>
          <w:szCs w:val="22"/>
        </w:rPr>
      </w:pPr>
    </w:p>
    <w:p w:rsidR="00044A54" w:rsidRPr="0077550C" w:rsidRDefault="00044A54" w:rsidP="00044A54">
      <w:pPr>
        <w:spacing w:after="0" w:line="360" w:lineRule="auto"/>
        <w:rPr>
          <w:rFonts w:asciiTheme="minorHAnsi" w:hAnsiTheme="minorHAnsi" w:cstheme="minorHAnsi"/>
          <w:color w:val="auto"/>
          <w:sz w:val="22"/>
          <w:szCs w:val="22"/>
        </w:rPr>
      </w:pPr>
      <w:r w:rsidRPr="0077550C">
        <w:rPr>
          <w:rFonts w:asciiTheme="minorHAnsi" w:hAnsiTheme="minorHAnsi" w:cstheme="minorHAnsi"/>
          <w:color w:val="auto"/>
          <w:sz w:val="22"/>
          <w:szCs w:val="22"/>
        </w:rPr>
        <w:t>………………………………………………………………………………...………</w:t>
      </w:r>
      <w:r w:rsidR="0077550C">
        <w:rPr>
          <w:rFonts w:asciiTheme="minorHAnsi" w:hAnsiTheme="minorHAnsi" w:cstheme="minorHAnsi"/>
          <w:color w:val="auto"/>
          <w:sz w:val="22"/>
          <w:szCs w:val="22"/>
        </w:rPr>
        <w:t>…………………………………</w:t>
      </w:r>
      <w:r w:rsidRPr="0077550C">
        <w:rPr>
          <w:rFonts w:asciiTheme="minorHAnsi" w:hAnsiTheme="minorHAnsi" w:cstheme="minorHAnsi"/>
          <w:color w:val="auto"/>
          <w:sz w:val="22"/>
          <w:szCs w:val="22"/>
        </w:rPr>
        <w:t>………………….…………</w:t>
      </w:r>
    </w:p>
    <w:p w:rsidR="0077550C" w:rsidRPr="0077550C" w:rsidRDefault="0077550C" w:rsidP="0077550C">
      <w:pPr>
        <w:spacing w:after="0" w:line="360" w:lineRule="auto"/>
        <w:rPr>
          <w:rFonts w:asciiTheme="minorHAnsi" w:hAnsiTheme="minorHAnsi" w:cstheme="minorHAnsi"/>
          <w:color w:val="auto"/>
          <w:sz w:val="22"/>
          <w:szCs w:val="22"/>
        </w:rPr>
      </w:pPr>
      <w:r w:rsidRPr="0077550C">
        <w:rPr>
          <w:rFonts w:asciiTheme="minorHAnsi" w:hAnsiTheme="minorHAnsi" w:cstheme="minorHAnsi"/>
          <w:color w:val="auto"/>
          <w:sz w:val="22"/>
          <w:szCs w:val="22"/>
        </w:rPr>
        <w:t>………………………………………………………………………………...………</w:t>
      </w:r>
      <w:r>
        <w:rPr>
          <w:rFonts w:asciiTheme="minorHAnsi" w:hAnsiTheme="minorHAnsi" w:cstheme="minorHAnsi"/>
          <w:color w:val="auto"/>
          <w:sz w:val="22"/>
          <w:szCs w:val="22"/>
        </w:rPr>
        <w:t>…………………………………</w:t>
      </w:r>
      <w:r w:rsidRPr="0077550C">
        <w:rPr>
          <w:rFonts w:asciiTheme="minorHAnsi" w:hAnsiTheme="minorHAnsi" w:cstheme="minorHAnsi"/>
          <w:color w:val="auto"/>
          <w:sz w:val="22"/>
          <w:szCs w:val="22"/>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00" w:firstRow="0" w:lastRow="0" w:firstColumn="0" w:lastColumn="0" w:noHBand="0" w:noVBand="0"/>
      </w:tblPr>
      <w:tblGrid>
        <w:gridCol w:w="4567"/>
        <w:gridCol w:w="4789"/>
      </w:tblGrid>
      <w:tr w:rsidR="00C65703" w:rsidRPr="0077550C" w:rsidTr="00044A54">
        <w:trPr>
          <w:trHeight w:val="235"/>
        </w:trPr>
        <w:tc>
          <w:tcPr>
            <w:tcW w:w="9356" w:type="dxa"/>
            <w:gridSpan w:val="2"/>
            <w:tcBorders>
              <w:top w:val="single" w:sz="8" w:space="0" w:color="auto"/>
              <w:left w:val="single" w:sz="8" w:space="0" w:color="auto"/>
              <w:bottom w:val="single" w:sz="8" w:space="0" w:color="auto"/>
              <w:right w:val="single" w:sz="8" w:space="0" w:color="auto"/>
            </w:tcBorders>
            <w:shd w:val="clear" w:color="auto" w:fill="808080"/>
            <w:vAlign w:val="center"/>
          </w:tcPr>
          <w:p w:rsidR="00C65703" w:rsidRPr="0077550C" w:rsidRDefault="00C65703" w:rsidP="00C65703">
            <w:pPr>
              <w:spacing w:after="0"/>
              <w:rPr>
                <w:rFonts w:asciiTheme="minorHAnsi" w:hAnsiTheme="minorHAnsi" w:cstheme="minorHAnsi"/>
                <w:b/>
                <w:bCs/>
                <w:color w:val="auto"/>
                <w:sz w:val="22"/>
                <w:szCs w:val="22"/>
              </w:rPr>
            </w:pPr>
            <w:r w:rsidRPr="0077550C">
              <w:rPr>
                <w:rFonts w:asciiTheme="minorHAnsi" w:hAnsiTheme="minorHAnsi" w:cstheme="minorHAnsi"/>
                <w:b/>
                <w:bCs/>
                <w:color w:val="auto"/>
                <w:sz w:val="22"/>
                <w:szCs w:val="22"/>
              </w:rPr>
              <w:t>OFFICE USE ONLY</w:t>
            </w:r>
          </w:p>
        </w:tc>
      </w:tr>
      <w:tr w:rsidR="00C65703" w:rsidRPr="0077550C" w:rsidTr="00044A54">
        <w:trPr>
          <w:trHeight w:val="430"/>
        </w:trPr>
        <w:tc>
          <w:tcPr>
            <w:tcW w:w="4567" w:type="dxa"/>
            <w:tcBorders>
              <w:top w:val="single" w:sz="8" w:space="0" w:color="auto"/>
            </w:tcBorders>
            <w:shd w:val="clear" w:color="auto" w:fill="D9D9D9"/>
            <w:vAlign w:val="center"/>
          </w:tcPr>
          <w:p w:rsidR="00C65703" w:rsidRPr="0077550C" w:rsidRDefault="00C65703" w:rsidP="00C65703">
            <w:pPr>
              <w:spacing w:after="0"/>
              <w:jc w:val="center"/>
              <w:rPr>
                <w:rFonts w:asciiTheme="minorHAnsi" w:hAnsiTheme="minorHAnsi" w:cstheme="minorHAnsi"/>
                <w:b/>
                <w:bCs/>
                <w:color w:val="auto"/>
                <w:sz w:val="22"/>
                <w:szCs w:val="22"/>
              </w:rPr>
            </w:pPr>
            <w:r w:rsidRPr="0077550C">
              <w:rPr>
                <w:rFonts w:asciiTheme="minorHAnsi" w:hAnsiTheme="minorHAnsi" w:cstheme="minorHAnsi"/>
                <w:b/>
                <w:bCs/>
                <w:color w:val="auto"/>
                <w:sz w:val="22"/>
                <w:szCs w:val="22"/>
              </w:rPr>
              <w:t>BEFORE FUNCTION</w:t>
            </w:r>
          </w:p>
        </w:tc>
        <w:tc>
          <w:tcPr>
            <w:tcW w:w="4789" w:type="dxa"/>
            <w:tcBorders>
              <w:top w:val="single" w:sz="8" w:space="0" w:color="auto"/>
            </w:tcBorders>
            <w:shd w:val="clear" w:color="auto" w:fill="D9D9D9"/>
            <w:vAlign w:val="center"/>
          </w:tcPr>
          <w:p w:rsidR="00C65703" w:rsidRPr="0077550C" w:rsidRDefault="00C65703" w:rsidP="00C65703">
            <w:pPr>
              <w:spacing w:after="0"/>
              <w:jc w:val="center"/>
              <w:rPr>
                <w:rFonts w:asciiTheme="minorHAnsi" w:hAnsiTheme="minorHAnsi" w:cstheme="minorHAnsi"/>
                <w:b/>
                <w:bCs/>
                <w:color w:val="auto"/>
                <w:sz w:val="22"/>
                <w:szCs w:val="22"/>
              </w:rPr>
            </w:pPr>
            <w:r w:rsidRPr="0077550C">
              <w:rPr>
                <w:rFonts w:asciiTheme="minorHAnsi" w:hAnsiTheme="minorHAnsi" w:cstheme="minorHAnsi"/>
                <w:b/>
                <w:bCs/>
                <w:color w:val="auto"/>
                <w:sz w:val="22"/>
                <w:szCs w:val="22"/>
              </w:rPr>
              <w:t>AFTER FUNCTION</w:t>
            </w:r>
          </w:p>
        </w:tc>
      </w:tr>
      <w:tr w:rsidR="00C65703" w:rsidRPr="0077550C" w:rsidTr="00044A54">
        <w:trPr>
          <w:trHeight w:val="661"/>
        </w:trPr>
        <w:tc>
          <w:tcPr>
            <w:tcW w:w="4567" w:type="dxa"/>
            <w:shd w:val="clear" w:color="auto" w:fill="auto"/>
            <w:vAlign w:val="center"/>
          </w:tcPr>
          <w:p w:rsidR="00044A54" w:rsidRPr="003B5A32" w:rsidRDefault="00044A54" w:rsidP="00044A54">
            <w:pPr>
              <w:spacing w:after="0"/>
              <w:rPr>
                <w:rFonts w:asciiTheme="minorHAnsi" w:hAnsiTheme="minorHAnsi" w:cstheme="minorHAnsi"/>
                <w:color w:val="auto"/>
                <w:sz w:val="20"/>
                <w:szCs w:val="22"/>
              </w:rPr>
            </w:pPr>
          </w:p>
          <w:p w:rsidR="00C65703" w:rsidRPr="003B5A32" w:rsidRDefault="00C65703" w:rsidP="00044A54">
            <w:pPr>
              <w:spacing w:after="0"/>
              <w:rPr>
                <w:rFonts w:asciiTheme="minorHAnsi" w:hAnsiTheme="minorHAnsi" w:cstheme="minorHAnsi"/>
                <w:b/>
                <w:bCs/>
                <w:color w:val="auto"/>
                <w:sz w:val="20"/>
                <w:szCs w:val="22"/>
              </w:rPr>
            </w:pPr>
            <w:r w:rsidRPr="003B5A32">
              <w:rPr>
                <w:rFonts w:asciiTheme="minorHAnsi" w:hAnsiTheme="minorHAnsi" w:cstheme="minorHAnsi"/>
                <w:color w:val="auto"/>
                <w:sz w:val="20"/>
                <w:szCs w:val="22"/>
              </w:rPr>
              <w:t>Pre-Function Checklist Completed</w:t>
            </w:r>
            <w:r w:rsidR="00044A54" w:rsidRPr="003B5A32">
              <w:rPr>
                <w:rFonts w:asciiTheme="minorHAnsi" w:hAnsiTheme="minorHAnsi" w:cstheme="minorHAnsi"/>
                <w:b/>
                <w:bCs/>
                <w:color w:val="auto"/>
                <w:sz w:val="20"/>
                <w:szCs w:val="22"/>
              </w:rPr>
              <w:t xml:space="preserve">  </w:t>
            </w:r>
            <w:r w:rsidRPr="003B5A32">
              <w:rPr>
                <w:rFonts w:asciiTheme="minorHAnsi" w:hAnsiTheme="minorHAnsi" w:cstheme="minorHAnsi"/>
                <w:b/>
                <w:bCs/>
                <w:color w:val="auto"/>
                <w:sz w:val="20"/>
                <w:szCs w:val="22"/>
              </w:rPr>
              <w:t xml:space="preserve">  </w:t>
            </w:r>
            <w:r w:rsidR="00044A54" w:rsidRPr="003B5A32">
              <w:rPr>
                <w:rFonts w:asciiTheme="minorHAnsi" w:hAnsiTheme="minorHAnsi" w:cstheme="minorHAnsi"/>
                <w:b/>
                <w:sz w:val="20"/>
                <w:szCs w:val="22"/>
              </w:rPr>
              <w:sym w:font="Wingdings 2" w:char="F035"/>
            </w:r>
            <w:r w:rsidR="00044A54" w:rsidRPr="003B5A32">
              <w:rPr>
                <w:rFonts w:asciiTheme="minorHAnsi" w:hAnsiTheme="minorHAnsi" w:cstheme="minorHAnsi"/>
                <w:b/>
                <w:sz w:val="20"/>
                <w:szCs w:val="22"/>
              </w:rPr>
              <w:t xml:space="preserve">   </w:t>
            </w:r>
            <w:r w:rsidR="00044A54" w:rsidRPr="003B5A32">
              <w:rPr>
                <w:rFonts w:asciiTheme="minorHAnsi" w:hAnsiTheme="minorHAnsi" w:cstheme="minorHAnsi"/>
                <w:sz w:val="20"/>
                <w:szCs w:val="22"/>
              </w:rPr>
              <w:t xml:space="preserve">Yes  </w:t>
            </w:r>
            <w:r w:rsidR="00044A54" w:rsidRPr="003B5A32">
              <w:rPr>
                <w:rFonts w:asciiTheme="minorHAnsi" w:hAnsiTheme="minorHAnsi" w:cstheme="minorHAnsi"/>
                <w:b/>
                <w:sz w:val="20"/>
                <w:szCs w:val="22"/>
              </w:rPr>
              <w:sym w:font="Wingdings 2" w:char="F035"/>
            </w:r>
            <w:r w:rsidR="00044A54" w:rsidRPr="003B5A32">
              <w:rPr>
                <w:rFonts w:asciiTheme="minorHAnsi" w:hAnsiTheme="minorHAnsi" w:cstheme="minorHAnsi"/>
                <w:b/>
                <w:sz w:val="20"/>
                <w:szCs w:val="22"/>
              </w:rPr>
              <w:t xml:space="preserve">   </w:t>
            </w:r>
            <w:r w:rsidR="00044A54" w:rsidRPr="003B5A32">
              <w:rPr>
                <w:rFonts w:asciiTheme="minorHAnsi" w:hAnsiTheme="minorHAnsi" w:cstheme="minorHAnsi"/>
                <w:sz w:val="20"/>
                <w:szCs w:val="22"/>
              </w:rPr>
              <w:t>No</w:t>
            </w:r>
          </w:p>
          <w:p w:rsidR="00044A54" w:rsidRPr="003B5A32" w:rsidRDefault="00044A54" w:rsidP="00044A54">
            <w:pPr>
              <w:spacing w:after="0"/>
              <w:rPr>
                <w:rFonts w:asciiTheme="minorHAnsi" w:hAnsiTheme="minorHAnsi" w:cstheme="minorHAnsi"/>
                <w:color w:val="auto"/>
                <w:sz w:val="20"/>
                <w:szCs w:val="22"/>
              </w:rPr>
            </w:pPr>
          </w:p>
          <w:p w:rsidR="00044A54" w:rsidRPr="003B5A32" w:rsidRDefault="00C65703" w:rsidP="00044A54">
            <w:pPr>
              <w:spacing w:after="0"/>
              <w:rPr>
                <w:rFonts w:asciiTheme="minorHAnsi" w:hAnsiTheme="minorHAnsi" w:cstheme="minorHAnsi"/>
                <w:b/>
                <w:bCs/>
                <w:color w:val="auto"/>
                <w:sz w:val="20"/>
                <w:szCs w:val="22"/>
              </w:rPr>
            </w:pPr>
            <w:r w:rsidRPr="003B5A32">
              <w:rPr>
                <w:rFonts w:asciiTheme="minorHAnsi" w:hAnsiTheme="minorHAnsi" w:cstheme="minorHAnsi"/>
                <w:color w:val="auto"/>
                <w:sz w:val="20"/>
                <w:szCs w:val="22"/>
              </w:rPr>
              <w:t>Further Action Required</w:t>
            </w:r>
            <w:r w:rsidRPr="003B5A32">
              <w:rPr>
                <w:rFonts w:asciiTheme="minorHAnsi" w:hAnsiTheme="minorHAnsi" w:cstheme="minorHAnsi"/>
                <w:b/>
                <w:bCs/>
                <w:color w:val="auto"/>
                <w:sz w:val="20"/>
                <w:szCs w:val="22"/>
              </w:rPr>
              <w:t xml:space="preserve">            </w:t>
            </w:r>
            <w:r w:rsidR="00044A54" w:rsidRPr="003B5A32">
              <w:rPr>
                <w:rFonts w:asciiTheme="minorHAnsi" w:hAnsiTheme="minorHAnsi" w:cstheme="minorHAnsi"/>
                <w:b/>
                <w:bCs/>
                <w:color w:val="auto"/>
                <w:sz w:val="20"/>
                <w:szCs w:val="22"/>
              </w:rPr>
              <w:t xml:space="preserve">   </w:t>
            </w:r>
            <w:r w:rsidRPr="003B5A32">
              <w:rPr>
                <w:rFonts w:asciiTheme="minorHAnsi" w:hAnsiTheme="minorHAnsi" w:cstheme="minorHAnsi"/>
                <w:b/>
                <w:bCs/>
                <w:color w:val="auto"/>
                <w:sz w:val="20"/>
                <w:szCs w:val="22"/>
              </w:rPr>
              <w:t xml:space="preserve">      </w:t>
            </w:r>
            <w:r w:rsidR="00044A54" w:rsidRPr="003B5A32">
              <w:rPr>
                <w:rFonts w:asciiTheme="minorHAnsi" w:hAnsiTheme="minorHAnsi" w:cstheme="minorHAnsi"/>
                <w:b/>
                <w:sz w:val="20"/>
                <w:szCs w:val="22"/>
              </w:rPr>
              <w:sym w:font="Wingdings 2" w:char="F035"/>
            </w:r>
            <w:r w:rsidR="00044A54" w:rsidRPr="003B5A32">
              <w:rPr>
                <w:rFonts w:asciiTheme="minorHAnsi" w:hAnsiTheme="minorHAnsi" w:cstheme="minorHAnsi"/>
                <w:b/>
                <w:sz w:val="20"/>
                <w:szCs w:val="22"/>
              </w:rPr>
              <w:t xml:space="preserve">   </w:t>
            </w:r>
            <w:r w:rsidR="00044A54" w:rsidRPr="003B5A32">
              <w:rPr>
                <w:rFonts w:asciiTheme="minorHAnsi" w:hAnsiTheme="minorHAnsi" w:cstheme="minorHAnsi"/>
                <w:sz w:val="20"/>
                <w:szCs w:val="22"/>
              </w:rPr>
              <w:t xml:space="preserve">Yes  </w:t>
            </w:r>
            <w:r w:rsidR="00044A54" w:rsidRPr="003B5A32">
              <w:rPr>
                <w:rFonts w:asciiTheme="minorHAnsi" w:hAnsiTheme="minorHAnsi" w:cstheme="minorHAnsi"/>
                <w:b/>
                <w:sz w:val="20"/>
                <w:szCs w:val="22"/>
              </w:rPr>
              <w:sym w:font="Wingdings 2" w:char="F035"/>
            </w:r>
            <w:r w:rsidR="00044A54" w:rsidRPr="003B5A32">
              <w:rPr>
                <w:rFonts w:asciiTheme="minorHAnsi" w:hAnsiTheme="minorHAnsi" w:cstheme="minorHAnsi"/>
                <w:b/>
                <w:sz w:val="20"/>
                <w:szCs w:val="22"/>
              </w:rPr>
              <w:t xml:space="preserve">   </w:t>
            </w:r>
            <w:r w:rsidR="00044A54" w:rsidRPr="003B5A32">
              <w:rPr>
                <w:rFonts w:asciiTheme="minorHAnsi" w:hAnsiTheme="minorHAnsi" w:cstheme="minorHAnsi"/>
                <w:sz w:val="20"/>
                <w:szCs w:val="22"/>
              </w:rPr>
              <w:t>No</w:t>
            </w:r>
          </w:p>
          <w:p w:rsidR="00044A54" w:rsidRPr="003B5A32" w:rsidRDefault="00044A54" w:rsidP="00044A54">
            <w:pPr>
              <w:spacing w:after="0"/>
              <w:rPr>
                <w:rFonts w:asciiTheme="minorHAnsi" w:hAnsiTheme="minorHAnsi" w:cstheme="minorHAnsi"/>
                <w:color w:val="auto"/>
                <w:sz w:val="20"/>
                <w:szCs w:val="22"/>
              </w:rPr>
            </w:pPr>
          </w:p>
        </w:tc>
        <w:tc>
          <w:tcPr>
            <w:tcW w:w="4789" w:type="dxa"/>
            <w:shd w:val="clear" w:color="auto" w:fill="auto"/>
            <w:vAlign w:val="center"/>
          </w:tcPr>
          <w:p w:rsidR="00044A54" w:rsidRPr="003B5A32" w:rsidRDefault="00044A54" w:rsidP="00044A54">
            <w:pPr>
              <w:spacing w:after="0"/>
              <w:rPr>
                <w:rFonts w:asciiTheme="minorHAnsi" w:hAnsiTheme="minorHAnsi" w:cstheme="minorHAnsi"/>
                <w:color w:val="auto"/>
                <w:sz w:val="20"/>
                <w:szCs w:val="22"/>
              </w:rPr>
            </w:pPr>
          </w:p>
          <w:p w:rsidR="00C65703" w:rsidRPr="003B5A32" w:rsidRDefault="00C65703" w:rsidP="00044A54">
            <w:pPr>
              <w:spacing w:after="0"/>
              <w:rPr>
                <w:rFonts w:asciiTheme="minorHAnsi" w:hAnsiTheme="minorHAnsi" w:cstheme="minorHAnsi"/>
                <w:b/>
                <w:bCs/>
                <w:color w:val="auto"/>
                <w:sz w:val="20"/>
                <w:szCs w:val="22"/>
              </w:rPr>
            </w:pPr>
            <w:r w:rsidRPr="003B5A32">
              <w:rPr>
                <w:rFonts w:asciiTheme="minorHAnsi" w:hAnsiTheme="minorHAnsi" w:cstheme="minorHAnsi"/>
                <w:color w:val="auto"/>
                <w:sz w:val="20"/>
                <w:szCs w:val="22"/>
              </w:rPr>
              <w:t>Post-Function Checklist Completed</w:t>
            </w:r>
            <w:r w:rsidRPr="003B5A32">
              <w:rPr>
                <w:rFonts w:asciiTheme="minorHAnsi" w:hAnsiTheme="minorHAnsi" w:cstheme="minorHAnsi"/>
                <w:b/>
                <w:bCs/>
                <w:color w:val="auto"/>
                <w:sz w:val="20"/>
                <w:szCs w:val="22"/>
              </w:rPr>
              <w:t xml:space="preserve">   </w:t>
            </w:r>
            <w:r w:rsidR="00044A54" w:rsidRPr="003B5A32">
              <w:rPr>
                <w:rFonts w:asciiTheme="minorHAnsi" w:hAnsiTheme="minorHAnsi" w:cstheme="minorHAnsi"/>
                <w:b/>
                <w:bCs/>
                <w:color w:val="auto"/>
                <w:sz w:val="20"/>
                <w:szCs w:val="22"/>
              </w:rPr>
              <w:t xml:space="preserve"> </w:t>
            </w:r>
            <w:r w:rsidR="00044A54" w:rsidRPr="003B5A32">
              <w:rPr>
                <w:rFonts w:asciiTheme="minorHAnsi" w:hAnsiTheme="minorHAnsi" w:cstheme="minorHAnsi"/>
                <w:b/>
                <w:sz w:val="20"/>
                <w:szCs w:val="22"/>
              </w:rPr>
              <w:sym w:font="Wingdings 2" w:char="F035"/>
            </w:r>
            <w:r w:rsidR="00044A54" w:rsidRPr="003B5A32">
              <w:rPr>
                <w:rFonts w:asciiTheme="minorHAnsi" w:hAnsiTheme="minorHAnsi" w:cstheme="minorHAnsi"/>
                <w:b/>
                <w:sz w:val="20"/>
                <w:szCs w:val="22"/>
              </w:rPr>
              <w:t xml:space="preserve">   </w:t>
            </w:r>
            <w:r w:rsidR="00044A54" w:rsidRPr="003B5A32">
              <w:rPr>
                <w:rFonts w:asciiTheme="minorHAnsi" w:hAnsiTheme="minorHAnsi" w:cstheme="minorHAnsi"/>
                <w:sz w:val="20"/>
                <w:szCs w:val="22"/>
              </w:rPr>
              <w:t xml:space="preserve">Yes  </w:t>
            </w:r>
            <w:r w:rsidR="00044A54" w:rsidRPr="003B5A32">
              <w:rPr>
                <w:rFonts w:asciiTheme="minorHAnsi" w:hAnsiTheme="minorHAnsi" w:cstheme="minorHAnsi"/>
                <w:b/>
                <w:sz w:val="20"/>
                <w:szCs w:val="22"/>
              </w:rPr>
              <w:sym w:font="Wingdings 2" w:char="F035"/>
            </w:r>
            <w:r w:rsidR="00044A54" w:rsidRPr="003B5A32">
              <w:rPr>
                <w:rFonts w:asciiTheme="minorHAnsi" w:hAnsiTheme="minorHAnsi" w:cstheme="minorHAnsi"/>
                <w:b/>
                <w:sz w:val="20"/>
                <w:szCs w:val="22"/>
              </w:rPr>
              <w:t xml:space="preserve">   </w:t>
            </w:r>
            <w:r w:rsidR="00044A54" w:rsidRPr="003B5A32">
              <w:rPr>
                <w:rFonts w:asciiTheme="minorHAnsi" w:hAnsiTheme="minorHAnsi" w:cstheme="minorHAnsi"/>
                <w:sz w:val="20"/>
                <w:szCs w:val="22"/>
              </w:rPr>
              <w:t>No</w:t>
            </w:r>
          </w:p>
          <w:p w:rsidR="00044A54" w:rsidRPr="003B5A32" w:rsidRDefault="00044A54" w:rsidP="00044A54">
            <w:pPr>
              <w:spacing w:after="0"/>
              <w:rPr>
                <w:rFonts w:asciiTheme="minorHAnsi" w:hAnsiTheme="minorHAnsi" w:cstheme="minorHAnsi"/>
                <w:color w:val="auto"/>
                <w:sz w:val="20"/>
                <w:szCs w:val="22"/>
              </w:rPr>
            </w:pPr>
          </w:p>
          <w:p w:rsidR="00044A54" w:rsidRPr="003B5A32" w:rsidRDefault="00C65703" w:rsidP="00044A54">
            <w:pPr>
              <w:spacing w:after="0"/>
              <w:rPr>
                <w:rFonts w:asciiTheme="minorHAnsi" w:hAnsiTheme="minorHAnsi" w:cstheme="minorHAnsi"/>
                <w:color w:val="auto"/>
                <w:sz w:val="20"/>
                <w:szCs w:val="22"/>
              </w:rPr>
            </w:pPr>
            <w:r w:rsidRPr="003B5A32">
              <w:rPr>
                <w:rFonts w:asciiTheme="minorHAnsi" w:hAnsiTheme="minorHAnsi" w:cstheme="minorHAnsi"/>
                <w:color w:val="auto"/>
                <w:sz w:val="20"/>
                <w:szCs w:val="22"/>
              </w:rPr>
              <w:t>Further Action Required</w:t>
            </w:r>
            <w:r w:rsidRPr="003B5A32">
              <w:rPr>
                <w:rFonts w:asciiTheme="minorHAnsi" w:hAnsiTheme="minorHAnsi" w:cstheme="minorHAnsi"/>
                <w:b/>
                <w:bCs/>
                <w:color w:val="auto"/>
                <w:sz w:val="20"/>
                <w:szCs w:val="22"/>
              </w:rPr>
              <w:t xml:space="preserve">             </w:t>
            </w:r>
            <w:r w:rsidR="00044A54" w:rsidRPr="003B5A32">
              <w:rPr>
                <w:rFonts w:asciiTheme="minorHAnsi" w:hAnsiTheme="minorHAnsi" w:cstheme="minorHAnsi"/>
                <w:b/>
                <w:bCs/>
                <w:color w:val="auto"/>
                <w:sz w:val="20"/>
                <w:szCs w:val="22"/>
              </w:rPr>
              <w:t xml:space="preserve">  </w:t>
            </w:r>
            <w:r w:rsidRPr="003B5A32">
              <w:rPr>
                <w:rFonts w:asciiTheme="minorHAnsi" w:hAnsiTheme="minorHAnsi" w:cstheme="minorHAnsi"/>
                <w:b/>
                <w:bCs/>
                <w:color w:val="auto"/>
                <w:sz w:val="20"/>
                <w:szCs w:val="22"/>
              </w:rPr>
              <w:t xml:space="preserve">       </w:t>
            </w:r>
            <w:r w:rsidR="00044A54" w:rsidRPr="003B5A32">
              <w:rPr>
                <w:rFonts w:asciiTheme="minorHAnsi" w:hAnsiTheme="minorHAnsi" w:cstheme="minorHAnsi"/>
                <w:b/>
                <w:sz w:val="20"/>
                <w:szCs w:val="22"/>
              </w:rPr>
              <w:sym w:font="Wingdings 2" w:char="F035"/>
            </w:r>
            <w:r w:rsidR="00044A54" w:rsidRPr="003B5A32">
              <w:rPr>
                <w:rFonts w:asciiTheme="minorHAnsi" w:hAnsiTheme="minorHAnsi" w:cstheme="minorHAnsi"/>
                <w:b/>
                <w:sz w:val="20"/>
                <w:szCs w:val="22"/>
              </w:rPr>
              <w:t xml:space="preserve">   </w:t>
            </w:r>
            <w:r w:rsidR="00044A54" w:rsidRPr="003B5A32">
              <w:rPr>
                <w:rFonts w:asciiTheme="minorHAnsi" w:hAnsiTheme="minorHAnsi" w:cstheme="minorHAnsi"/>
                <w:sz w:val="20"/>
                <w:szCs w:val="22"/>
              </w:rPr>
              <w:t xml:space="preserve">Yes  </w:t>
            </w:r>
            <w:r w:rsidR="00044A54" w:rsidRPr="003B5A32">
              <w:rPr>
                <w:rFonts w:asciiTheme="minorHAnsi" w:hAnsiTheme="minorHAnsi" w:cstheme="minorHAnsi"/>
                <w:b/>
                <w:sz w:val="20"/>
                <w:szCs w:val="22"/>
              </w:rPr>
              <w:sym w:font="Wingdings 2" w:char="F035"/>
            </w:r>
            <w:r w:rsidR="00044A54" w:rsidRPr="003B5A32">
              <w:rPr>
                <w:rFonts w:asciiTheme="minorHAnsi" w:hAnsiTheme="minorHAnsi" w:cstheme="minorHAnsi"/>
                <w:b/>
                <w:sz w:val="20"/>
                <w:szCs w:val="22"/>
              </w:rPr>
              <w:t xml:space="preserve">   </w:t>
            </w:r>
            <w:r w:rsidR="00044A54" w:rsidRPr="003B5A32">
              <w:rPr>
                <w:rFonts w:asciiTheme="minorHAnsi" w:hAnsiTheme="minorHAnsi" w:cstheme="minorHAnsi"/>
                <w:sz w:val="20"/>
                <w:szCs w:val="22"/>
              </w:rPr>
              <w:t>No</w:t>
            </w:r>
            <w:r w:rsidR="00044A54" w:rsidRPr="003B5A32">
              <w:rPr>
                <w:rFonts w:asciiTheme="minorHAnsi" w:hAnsiTheme="minorHAnsi" w:cstheme="minorHAnsi"/>
                <w:color w:val="auto"/>
                <w:sz w:val="20"/>
                <w:szCs w:val="22"/>
              </w:rPr>
              <w:t xml:space="preserve"> </w:t>
            </w:r>
          </w:p>
          <w:p w:rsidR="00044A54" w:rsidRPr="003B5A32" w:rsidRDefault="00044A54" w:rsidP="00044A54">
            <w:pPr>
              <w:spacing w:after="0"/>
              <w:rPr>
                <w:rFonts w:asciiTheme="minorHAnsi" w:hAnsiTheme="minorHAnsi" w:cstheme="minorHAnsi"/>
                <w:color w:val="auto"/>
                <w:sz w:val="20"/>
                <w:szCs w:val="22"/>
              </w:rPr>
            </w:pPr>
          </w:p>
        </w:tc>
      </w:tr>
      <w:tr w:rsidR="00C65703" w:rsidRPr="0077550C" w:rsidTr="00044A54">
        <w:trPr>
          <w:trHeight w:val="795"/>
        </w:trPr>
        <w:tc>
          <w:tcPr>
            <w:tcW w:w="4567" w:type="dxa"/>
            <w:shd w:val="clear" w:color="auto" w:fill="auto"/>
            <w:vAlign w:val="center"/>
          </w:tcPr>
          <w:p w:rsidR="00044A54" w:rsidRPr="0077550C" w:rsidRDefault="00044A54" w:rsidP="00044A54">
            <w:pPr>
              <w:spacing w:after="0"/>
              <w:rPr>
                <w:rFonts w:asciiTheme="minorHAnsi" w:hAnsiTheme="minorHAnsi" w:cstheme="minorHAnsi"/>
                <w:color w:val="auto"/>
                <w:sz w:val="22"/>
                <w:szCs w:val="22"/>
              </w:rPr>
            </w:pPr>
          </w:p>
          <w:p w:rsidR="00C65703" w:rsidRPr="0077550C" w:rsidRDefault="00C65703" w:rsidP="00044A54">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Signature of Staff Member:</w:t>
            </w:r>
          </w:p>
          <w:p w:rsidR="00044A54" w:rsidRPr="0077550C" w:rsidRDefault="00044A54" w:rsidP="00044A54">
            <w:pPr>
              <w:spacing w:after="0"/>
              <w:rPr>
                <w:rFonts w:asciiTheme="minorHAnsi" w:hAnsiTheme="minorHAnsi" w:cstheme="minorHAnsi"/>
                <w:color w:val="auto"/>
                <w:sz w:val="22"/>
                <w:szCs w:val="22"/>
              </w:rPr>
            </w:pPr>
          </w:p>
          <w:p w:rsidR="00C65703" w:rsidRPr="0077550C" w:rsidRDefault="00C65703" w:rsidP="00044A54">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Date:</w:t>
            </w:r>
          </w:p>
          <w:p w:rsidR="00044A54" w:rsidRPr="0077550C" w:rsidRDefault="00044A54" w:rsidP="00044A54">
            <w:pPr>
              <w:spacing w:after="0"/>
              <w:rPr>
                <w:rFonts w:asciiTheme="minorHAnsi" w:hAnsiTheme="minorHAnsi" w:cstheme="minorHAnsi"/>
                <w:color w:val="auto"/>
                <w:sz w:val="22"/>
                <w:szCs w:val="22"/>
              </w:rPr>
            </w:pPr>
          </w:p>
        </w:tc>
        <w:tc>
          <w:tcPr>
            <w:tcW w:w="4789" w:type="dxa"/>
            <w:shd w:val="clear" w:color="auto" w:fill="auto"/>
            <w:vAlign w:val="center"/>
          </w:tcPr>
          <w:p w:rsidR="00044A54" w:rsidRPr="0077550C" w:rsidRDefault="00044A54" w:rsidP="00044A54">
            <w:pPr>
              <w:spacing w:after="0"/>
              <w:rPr>
                <w:rFonts w:asciiTheme="minorHAnsi" w:hAnsiTheme="minorHAnsi" w:cstheme="minorHAnsi"/>
                <w:color w:val="auto"/>
                <w:sz w:val="22"/>
                <w:szCs w:val="22"/>
              </w:rPr>
            </w:pPr>
          </w:p>
          <w:p w:rsidR="00C65703" w:rsidRPr="0077550C" w:rsidRDefault="00C65703" w:rsidP="00044A54">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Signature of Staff Member:</w:t>
            </w:r>
          </w:p>
          <w:p w:rsidR="00044A54" w:rsidRPr="0077550C" w:rsidRDefault="00044A54" w:rsidP="00044A54">
            <w:pPr>
              <w:spacing w:after="0"/>
              <w:rPr>
                <w:rFonts w:asciiTheme="minorHAnsi" w:hAnsiTheme="minorHAnsi" w:cstheme="minorHAnsi"/>
                <w:color w:val="auto"/>
                <w:sz w:val="22"/>
                <w:szCs w:val="22"/>
              </w:rPr>
            </w:pPr>
          </w:p>
          <w:p w:rsidR="00C65703" w:rsidRPr="0077550C" w:rsidRDefault="00C65703" w:rsidP="00044A54">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Date:</w:t>
            </w:r>
          </w:p>
          <w:p w:rsidR="00044A54" w:rsidRPr="0077550C" w:rsidRDefault="00044A54" w:rsidP="00044A54">
            <w:pPr>
              <w:spacing w:after="0"/>
              <w:rPr>
                <w:rFonts w:asciiTheme="minorHAnsi" w:hAnsiTheme="minorHAnsi" w:cstheme="minorHAnsi"/>
                <w:color w:val="auto"/>
                <w:sz w:val="22"/>
                <w:szCs w:val="22"/>
              </w:rPr>
            </w:pPr>
          </w:p>
        </w:tc>
      </w:tr>
      <w:tr w:rsidR="00C65703" w:rsidRPr="0077550C" w:rsidTr="00044A54">
        <w:trPr>
          <w:trHeight w:val="795"/>
        </w:trPr>
        <w:tc>
          <w:tcPr>
            <w:tcW w:w="4567" w:type="dxa"/>
            <w:shd w:val="clear" w:color="auto" w:fill="auto"/>
            <w:vAlign w:val="center"/>
          </w:tcPr>
          <w:p w:rsidR="003B5A32" w:rsidRDefault="003B5A32" w:rsidP="00044A54">
            <w:pPr>
              <w:spacing w:after="0"/>
              <w:rPr>
                <w:rFonts w:asciiTheme="minorHAnsi" w:hAnsiTheme="minorHAnsi" w:cstheme="minorHAnsi"/>
                <w:color w:val="auto"/>
                <w:sz w:val="22"/>
                <w:szCs w:val="22"/>
              </w:rPr>
            </w:pPr>
          </w:p>
          <w:p w:rsidR="00C65703" w:rsidRPr="0077550C" w:rsidRDefault="00C65703" w:rsidP="00044A54">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Signature of Hirer:</w:t>
            </w:r>
          </w:p>
          <w:p w:rsidR="00044A54" w:rsidRPr="0077550C" w:rsidRDefault="00044A54" w:rsidP="00044A54">
            <w:pPr>
              <w:spacing w:after="0"/>
              <w:rPr>
                <w:rFonts w:asciiTheme="minorHAnsi" w:hAnsiTheme="minorHAnsi" w:cstheme="minorHAnsi"/>
                <w:color w:val="auto"/>
                <w:sz w:val="22"/>
                <w:szCs w:val="22"/>
              </w:rPr>
            </w:pPr>
          </w:p>
          <w:p w:rsidR="00C65703" w:rsidRPr="0077550C" w:rsidRDefault="00C65703" w:rsidP="00044A54">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Date:</w:t>
            </w:r>
          </w:p>
          <w:p w:rsidR="00044A54" w:rsidRPr="0077550C" w:rsidRDefault="00044A54" w:rsidP="00044A54">
            <w:pPr>
              <w:spacing w:after="0"/>
              <w:rPr>
                <w:rFonts w:asciiTheme="minorHAnsi" w:hAnsiTheme="minorHAnsi" w:cstheme="minorHAnsi"/>
                <w:color w:val="auto"/>
                <w:sz w:val="22"/>
                <w:szCs w:val="22"/>
              </w:rPr>
            </w:pPr>
          </w:p>
        </w:tc>
        <w:tc>
          <w:tcPr>
            <w:tcW w:w="4789" w:type="dxa"/>
            <w:shd w:val="clear" w:color="auto" w:fill="auto"/>
            <w:vAlign w:val="center"/>
          </w:tcPr>
          <w:p w:rsidR="003B5A32" w:rsidRDefault="003B5A32" w:rsidP="00044A54">
            <w:pPr>
              <w:spacing w:after="0"/>
              <w:rPr>
                <w:rFonts w:asciiTheme="minorHAnsi" w:hAnsiTheme="minorHAnsi" w:cstheme="minorHAnsi"/>
                <w:color w:val="auto"/>
                <w:sz w:val="22"/>
                <w:szCs w:val="22"/>
              </w:rPr>
            </w:pPr>
          </w:p>
          <w:p w:rsidR="00C65703" w:rsidRPr="0077550C" w:rsidRDefault="00C65703" w:rsidP="00044A54">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Signature of Hirer:</w:t>
            </w:r>
          </w:p>
          <w:p w:rsidR="00044A54" w:rsidRPr="0077550C" w:rsidRDefault="00044A54" w:rsidP="00044A54">
            <w:pPr>
              <w:spacing w:after="0"/>
              <w:rPr>
                <w:rFonts w:asciiTheme="minorHAnsi" w:hAnsiTheme="minorHAnsi" w:cstheme="minorHAnsi"/>
                <w:color w:val="auto"/>
                <w:sz w:val="22"/>
                <w:szCs w:val="22"/>
              </w:rPr>
            </w:pPr>
          </w:p>
          <w:p w:rsidR="00C65703" w:rsidRPr="0077550C" w:rsidRDefault="00C65703" w:rsidP="00044A54">
            <w:pPr>
              <w:spacing w:after="0"/>
              <w:rPr>
                <w:rFonts w:asciiTheme="minorHAnsi" w:hAnsiTheme="minorHAnsi" w:cstheme="minorHAnsi"/>
                <w:color w:val="auto"/>
                <w:sz w:val="22"/>
                <w:szCs w:val="22"/>
              </w:rPr>
            </w:pPr>
            <w:r w:rsidRPr="0077550C">
              <w:rPr>
                <w:rFonts w:asciiTheme="minorHAnsi" w:hAnsiTheme="minorHAnsi" w:cstheme="minorHAnsi"/>
                <w:color w:val="auto"/>
                <w:sz w:val="22"/>
                <w:szCs w:val="22"/>
              </w:rPr>
              <w:t>Date:</w:t>
            </w:r>
          </w:p>
          <w:p w:rsidR="00044A54" w:rsidRPr="0077550C" w:rsidRDefault="00044A54" w:rsidP="00044A54">
            <w:pPr>
              <w:spacing w:after="0"/>
              <w:rPr>
                <w:rFonts w:asciiTheme="minorHAnsi" w:hAnsiTheme="minorHAnsi" w:cstheme="minorHAnsi"/>
                <w:color w:val="auto"/>
                <w:sz w:val="22"/>
                <w:szCs w:val="22"/>
              </w:rPr>
            </w:pPr>
          </w:p>
        </w:tc>
      </w:tr>
      <w:tr w:rsidR="00C65703" w:rsidRPr="0077550C" w:rsidTr="00044A54">
        <w:trPr>
          <w:trHeight w:val="468"/>
        </w:trPr>
        <w:tc>
          <w:tcPr>
            <w:tcW w:w="9356" w:type="dxa"/>
            <w:gridSpan w:val="2"/>
            <w:shd w:val="clear" w:color="auto" w:fill="auto"/>
            <w:vAlign w:val="center"/>
          </w:tcPr>
          <w:p w:rsidR="00044A54" w:rsidRPr="0077550C" w:rsidRDefault="00044A54" w:rsidP="00044A54">
            <w:pPr>
              <w:spacing w:after="0" w:line="360" w:lineRule="auto"/>
              <w:ind w:right="-694"/>
              <w:rPr>
                <w:rFonts w:asciiTheme="minorHAnsi" w:hAnsiTheme="minorHAnsi" w:cstheme="minorHAnsi"/>
                <w:b/>
                <w:bCs/>
                <w:color w:val="auto"/>
                <w:sz w:val="22"/>
                <w:szCs w:val="22"/>
              </w:rPr>
            </w:pPr>
            <w:r w:rsidRPr="0077550C">
              <w:rPr>
                <w:rFonts w:asciiTheme="minorHAnsi" w:hAnsiTheme="minorHAnsi" w:cstheme="minorHAnsi"/>
                <w:b/>
                <w:bCs/>
                <w:color w:val="auto"/>
                <w:sz w:val="22"/>
                <w:szCs w:val="22"/>
              </w:rPr>
              <w:t xml:space="preserve">                                                                                                             Bond Refund Recommended? </w:t>
            </w:r>
          </w:p>
          <w:p w:rsidR="00C65703" w:rsidRPr="0077550C" w:rsidRDefault="00044A54" w:rsidP="00044A54">
            <w:pPr>
              <w:spacing w:after="0" w:line="360" w:lineRule="auto"/>
              <w:ind w:right="-694"/>
              <w:rPr>
                <w:rFonts w:asciiTheme="minorHAnsi" w:hAnsiTheme="minorHAnsi" w:cstheme="minorHAnsi"/>
                <w:b/>
                <w:bCs/>
                <w:color w:val="auto"/>
                <w:sz w:val="22"/>
                <w:szCs w:val="22"/>
              </w:rPr>
            </w:pPr>
            <w:r w:rsidRPr="0077550C">
              <w:rPr>
                <w:rFonts w:asciiTheme="minorHAnsi" w:hAnsiTheme="minorHAnsi" w:cstheme="minorHAnsi"/>
                <w:b/>
                <w:bCs/>
                <w:color w:val="auto"/>
                <w:sz w:val="22"/>
                <w:szCs w:val="22"/>
              </w:rPr>
              <w:t xml:space="preserve">                                                                                                             </w:t>
            </w:r>
            <w:r w:rsidRPr="0077550C">
              <w:rPr>
                <w:rFonts w:asciiTheme="minorHAnsi" w:hAnsiTheme="minorHAnsi" w:cstheme="minorHAnsi"/>
                <w:b/>
                <w:sz w:val="22"/>
                <w:szCs w:val="22"/>
              </w:rPr>
              <w:sym w:font="Wingdings 2" w:char="F035"/>
            </w:r>
            <w:r w:rsidRPr="0077550C">
              <w:rPr>
                <w:rFonts w:asciiTheme="minorHAnsi" w:hAnsiTheme="minorHAnsi" w:cstheme="minorHAnsi"/>
                <w:b/>
                <w:sz w:val="22"/>
                <w:szCs w:val="22"/>
              </w:rPr>
              <w:t xml:space="preserve">   </w:t>
            </w:r>
            <w:r w:rsidRPr="0077550C">
              <w:rPr>
                <w:rFonts w:asciiTheme="minorHAnsi" w:hAnsiTheme="minorHAnsi" w:cstheme="minorHAnsi"/>
                <w:sz w:val="22"/>
                <w:szCs w:val="22"/>
              </w:rPr>
              <w:t xml:space="preserve">Yes        </w:t>
            </w:r>
            <w:r w:rsidRPr="0077550C">
              <w:rPr>
                <w:rFonts w:asciiTheme="minorHAnsi" w:hAnsiTheme="minorHAnsi" w:cstheme="minorHAnsi"/>
                <w:b/>
                <w:sz w:val="22"/>
                <w:szCs w:val="22"/>
              </w:rPr>
              <w:sym w:font="Wingdings 2" w:char="F035"/>
            </w:r>
            <w:r w:rsidRPr="0077550C">
              <w:rPr>
                <w:rFonts w:asciiTheme="minorHAnsi" w:hAnsiTheme="minorHAnsi" w:cstheme="minorHAnsi"/>
                <w:b/>
                <w:sz w:val="22"/>
                <w:szCs w:val="22"/>
              </w:rPr>
              <w:t xml:space="preserve">   </w:t>
            </w:r>
            <w:r w:rsidRPr="0077550C">
              <w:rPr>
                <w:rFonts w:asciiTheme="minorHAnsi" w:hAnsiTheme="minorHAnsi" w:cstheme="minorHAnsi"/>
                <w:sz w:val="22"/>
                <w:szCs w:val="22"/>
              </w:rPr>
              <w:t>No</w:t>
            </w:r>
          </w:p>
        </w:tc>
      </w:tr>
    </w:tbl>
    <w:p w:rsidR="0025513B" w:rsidRPr="001A1176" w:rsidRDefault="0025513B" w:rsidP="003B5A32">
      <w:pPr>
        <w:suppressAutoHyphens w:val="0"/>
        <w:spacing w:after="0" w:line="360" w:lineRule="auto"/>
        <w:rPr>
          <w:rFonts w:cs="Arial"/>
          <w:color w:val="auto"/>
          <w:sz w:val="16"/>
          <w:szCs w:val="20"/>
        </w:rPr>
      </w:pPr>
    </w:p>
    <w:sectPr w:rsidR="0025513B" w:rsidRPr="001A1176" w:rsidSect="00044A54">
      <w:headerReference w:type="default" r:id="rId9"/>
      <w:footerReference w:type="default" r:id="rId10"/>
      <w:headerReference w:type="first" r:id="rId11"/>
      <w:type w:val="continuous"/>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A26" w:rsidRDefault="008F3A26">
      <w:pPr>
        <w:spacing w:after="0" w:line="240" w:lineRule="auto"/>
      </w:pPr>
      <w:r>
        <w:separator/>
      </w:r>
    </w:p>
  </w:endnote>
  <w:endnote w:type="continuationSeparator" w:id="0">
    <w:p w:rsidR="008F3A26" w:rsidRDefault="008F3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8612381"/>
      <w:docPartObj>
        <w:docPartGallery w:val="Page Numbers (Bottom of Page)"/>
        <w:docPartUnique/>
      </w:docPartObj>
    </w:sdtPr>
    <w:sdtEndPr>
      <w:rPr>
        <w:noProof/>
      </w:rPr>
    </w:sdtEndPr>
    <w:sdtContent>
      <w:p w:rsidR="00861552" w:rsidRDefault="00861552">
        <w:pPr>
          <w:pStyle w:val="Footer"/>
          <w:jc w:val="center"/>
        </w:pPr>
        <w:r>
          <w:fldChar w:fldCharType="begin"/>
        </w:r>
        <w:r>
          <w:instrText xml:space="preserve"> PAGE   \* MERGEFORMAT </w:instrText>
        </w:r>
        <w:r>
          <w:fldChar w:fldCharType="separate"/>
        </w:r>
        <w:r w:rsidR="000F1CA8">
          <w:rPr>
            <w:noProof/>
          </w:rPr>
          <w:t>2</w:t>
        </w:r>
        <w:r>
          <w:rPr>
            <w:noProof/>
          </w:rPr>
          <w:fldChar w:fldCharType="end"/>
        </w:r>
        <w:r>
          <w:rPr>
            <w:noProof/>
          </w:rPr>
          <w:t xml:space="preserve"> of </w:t>
        </w:r>
        <w:r>
          <w:rPr>
            <w:noProof/>
          </w:rPr>
          <w:fldChar w:fldCharType="begin"/>
        </w:r>
        <w:r>
          <w:rPr>
            <w:noProof/>
          </w:rPr>
          <w:instrText xml:space="preserve"> NUMPAGES   \* MERGEFORMAT </w:instrText>
        </w:r>
        <w:r>
          <w:rPr>
            <w:noProof/>
          </w:rPr>
          <w:fldChar w:fldCharType="separate"/>
        </w:r>
        <w:r w:rsidR="000F1CA8">
          <w:rPr>
            <w:noProof/>
          </w:rPr>
          <w:t>16</w:t>
        </w:r>
        <w:r>
          <w:rPr>
            <w:noProof/>
          </w:rPr>
          <w:fldChar w:fldCharType="end"/>
        </w:r>
      </w:p>
    </w:sdtContent>
  </w:sdt>
  <w:p w:rsidR="00861552" w:rsidRDefault="0086155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A26" w:rsidRDefault="008F3A26">
      <w:pPr>
        <w:spacing w:after="0" w:line="240" w:lineRule="auto"/>
      </w:pPr>
      <w:r>
        <w:separator/>
      </w:r>
    </w:p>
  </w:footnote>
  <w:footnote w:type="continuationSeparator" w:id="0">
    <w:p w:rsidR="008F3A26" w:rsidRDefault="008F3A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552" w:rsidRPr="00C65703" w:rsidRDefault="00861552" w:rsidP="004C4EEE">
    <w:pPr>
      <w:pStyle w:val="Header"/>
      <w:jc w:val="center"/>
      <w:rPr>
        <w:lang w:val="en-AU"/>
      </w:rPr>
    </w:pPr>
    <w:r>
      <w:rPr>
        <w:lang w:val="en-AU"/>
      </w:rPr>
      <w:t>Hilltop.Church Venue Hire Application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552" w:rsidRPr="004C4EEE" w:rsidRDefault="00861552" w:rsidP="004C4EEE">
    <w:pPr>
      <w:suppressAutoHyphens w:val="0"/>
      <w:spacing w:after="0" w:line="280" w:lineRule="atLeast"/>
      <w:jc w:val="right"/>
      <w:rPr>
        <w:rFonts w:asciiTheme="minorHAnsi" w:hAnsiTheme="minorHAnsi" w:cstheme="minorHAnsi"/>
        <w:bCs/>
        <w:color w:val="auto"/>
      </w:rPr>
    </w:pPr>
    <w:r w:rsidRPr="004C4EEE">
      <w:rPr>
        <w:rFonts w:asciiTheme="minorHAnsi" w:hAnsiTheme="minorHAnsi" w:cstheme="minorHAnsi"/>
        <w:noProof/>
        <w:lang w:val="en-AU" w:eastAsia="en-AU"/>
      </w:rPr>
      <w:drawing>
        <wp:anchor distT="0" distB="0" distL="114300" distR="114300" simplePos="0" relativeHeight="251658240" behindDoc="1" locked="0" layoutInCell="1" allowOverlap="1" wp14:anchorId="76CC53FC" wp14:editId="17BED134">
          <wp:simplePos x="0" y="0"/>
          <wp:positionH relativeFrom="column">
            <wp:posOffset>28575</wp:posOffset>
          </wp:positionH>
          <wp:positionV relativeFrom="paragraph">
            <wp:posOffset>52070</wp:posOffset>
          </wp:positionV>
          <wp:extent cx="3060700" cy="436880"/>
          <wp:effectExtent l="0" t="0" r="6350" b="1270"/>
          <wp:wrapThrough wrapText="bothSides">
            <wp:wrapPolygon edited="0">
              <wp:start x="672" y="0"/>
              <wp:lineTo x="0" y="2826"/>
              <wp:lineTo x="0" y="16012"/>
              <wp:lineTo x="538" y="20721"/>
              <wp:lineTo x="672" y="20721"/>
              <wp:lineTo x="2285" y="20721"/>
              <wp:lineTo x="3899" y="20721"/>
              <wp:lineTo x="21510" y="16012"/>
              <wp:lineTo x="21510" y="2826"/>
              <wp:lineTo x="2285" y="0"/>
              <wp:lineTo x="672"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FHEADER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60700" cy="43688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Cs/>
        <w:color w:val="auto"/>
      </w:rPr>
      <w:t>Hilltop.Church</w:t>
    </w:r>
  </w:p>
  <w:p w:rsidR="00861552" w:rsidRPr="004C4EEE" w:rsidRDefault="00861552" w:rsidP="004C4EEE">
    <w:pPr>
      <w:suppressAutoHyphens w:val="0"/>
      <w:spacing w:after="0" w:line="280" w:lineRule="atLeast"/>
      <w:jc w:val="right"/>
      <w:rPr>
        <w:rFonts w:asciiTheme="minorHAnsi" w:hAnsiTheme="minorHAnsi" w:cstheme="minorHAnsi"/>
        <w:bCs/>
        <w:color w:val="auto"/>
      </w:rPr>
    </w:pPr>
    <w:r w:rsidRPr="004C4EEE">
      <w:rPr>
        <w:rFonts w:asciiTheme="minorHAnsi" w:hAnsiTheme="minorHAnsi" w:cstheme="minorHAnsi"/>
        <w:bCs/>
        <w:color w:val="auto"/>
      </w:rPr>
      <w:t>503 Mair Street, Ballarat</w:t>
    </w:r>
  </w:p>
  <w:p w:rsidR="00861552" w:rsidRPr="004C4EEE" w:rsidRDefault="00861552" w:rsidP="009C6F28">
    <w:pPr>
      <w:pStyle w:val="Header"/>
      <w:jc w:val="right"/>
      <w:rPr>
        <w:rFonts w:asciiTheme="minorHAnsi" w:hAnsiTheme="minorHAnsi" w:cstheme="minorHAnsi"/>
      </w:rPr>
    </w:pPr>
    <w:r w:rsidRPr="004C4EEE">
      <w:rPr>
        <w:rFonts w:asciiTheme="minorHAnsi" w:hAnsiTheme="minorHAnsi" w:cstheme="minorHAnsi"/>
      </w:rPr>
      <w:t xml:space="preserve">Email: </w:t>
    </w:r>
    <w:hyperlink r:id="rId2" w:history="1">
      <w:r w:rsidRPr="004127E2">
        <w:rPr>
          <w:rStyle w:val="Hyperlink"/>
          <w:rFonts w:asciiTheme="minorHAnsi" w:hAnsiTheme="minorHAnsi" w:cstheme="minorHAnsi"/>
        </w:rPr>
        <w:t>office@Hilltop.Church</w:t>
      </w:r>
    </w:hyperlink>
    <w:r>
      <w:rPr>
        <w:rFonts w:asciiTheme="minorHAnsi" w:hAnsiTheme="minorHAnsi" w:cstheme="minorHAnsi"/>
      </w:rPr>
      <w:t xml:space="preserve"> </w:t>
    </w:r>
    <w:hyperlink r:id="rId3" w:history="1"/>
  </w:p>
  <w:p w:rsidR="00861552" w:rsidRPr="004C4EEE" w:rsidRDefault="00861552" w:rsidP="009C6F28">
    <w:pPr>
      <w:pStyle w:val="Header"/>
      <w:jc w:val="right"/>
      <w:rPr>
        <w:rFonts w:asciiTheme="minorHAnsi" w:hAnsiTheme="minorHAnsi" w:cstheme="minorHAnsi"/>
      </w:rPr>
    </w:pPr>
    <w:r w:rsidRPr="004C4EEE">
      <w:rPr>
        <w:rFonts w:asciiTheme="minorHAnsi" w:hAnsiTheme="minorHAnsi" w:cstheme="minorHAnsi"/>
      </w:rPr>
      <w:t>ABN  14 088 969 618 Inc. A6</w:t>
    </w:r>
  </w:p>
  <w:p w:rsidR="00861552" w:rsidRDefault="00861552" w:rsidP="009C6F2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491ACFE6"/>
    <w:name w:val="WW8Num1"/>
    <w:lvl w:ilvl="0">
      <w:start w:val="1"/>
      <w:numFmt w:val="decimal"/>
      <w:lvlText w:val="%1."/>
      <w:lvlJc w:val="left"/>
      <w:pPr>
        <w:tabs>
          <w:tab w:val="num" w:pos="454"/>
        </w:tabs>
        <w:ind w:left="1174" w:hanging="360"/>
      </w:pPr>
      <w:rPr>
        <w:rFonts w:ascii="Arial" w:eastAsia="Tahoma" w:hAnsi="Arial" w:cs="Arial" w:hint="default"/>
        <w:color w:val="000000"/>
        <w:position w:val="0"/>
        <w:sz w:val="18"/>
        <w:szCs w:val="18"/>
        <w:vertAlign w:val="baseline"/>
      </w:rPr>
    </w:lvl>
    <w:lvl w:ilvl="1">
      <w:start w:val="1"/>
      <w:numFmt w:val="decimal"/>
      <w:lvlText w:val="%1.%2."/>
      <w:lvlJc w:val="left"/>
      <w:pPr>
        <w:tabs>
          <w:tab w:val="num" w:pos="454"/>
        </w:tabs>
        <w:ind w:left="1534" w:hanging="360"/>
      </w:pPr>
      <w:rPr>
        <w:rFonts w:ascii="Tahoma" w:eastAsia="Tahoma" w:hAnsi="Tahoma" w:cs="Tahoma"/>
        <w:color w:val="000000"/>
        <w:position w:val="0"/>
        <w:sz w:val="20"/>
        <w:vertAlign w:val="baseline"/>
      </w:rPr>
    </w:lvl>
    <w:lvl w:ilvl="2">
      <w:start w:val="1"/>
      <w:numFmt w:val="decimal"/>
      <w:lvlText w:val="%2.%3."/>
      <w:lvlJc w:val="left"/>
      <w:pPr>
        <w:tabs>
          <w:tab w:val="num" w:pos="454"/>
        </w:tabs>
        <w:ind w:left="1894" w:hanging="360"/>
      </w:pPr>
      <w:rPr>
        <w:rFonts w:ascii="Tahoma" w:eastAsia="Tahoma" w:hAnsi="Tahoma" w:cs="Tahoma"/>
        <w:color w:val="000000"/>
        <w:position w:val="0"/>
        <w:sz w:val="20"/>
        <w:vertAlign w:val="baseline"/>
      </w:rPr>
    </w:lvl>
    <w:lvl w:ilvl="3">
      <w:start w:val="1"/>
      <w:numFmt w:val="decimal"/>
      <w:lvlText w:val="%2.%3.%4."/>
      <w:lvlJc w:val="left"/>
      <w:pPr>
        <w:tabs>
          <w:tab w:val="num" w:pos="454"/>
        </w:tabs>
        <w:ind w:left="2254" w:hanging="360"/>
      </w:pPr>
      <w:rPr>
        <w:rFonts w:ascii="Tahoma" w:eastAsia="Tahoma" w:hAnsi="Tahoma" w:cs="Tahoma"/>
        <w:color w:val="000000"/>
        <w:position w:val="0"/>
        <w:sz w:val="20"/>
        <w:vertAlign w:val="baseline"/>
      </w:rPr>
    </w:lvl>
    <w:lvl w:ilvl="4">
      <w:start w:val="1"/>
      <w:numFmt w:val="decimal"/>
      <w:lvlText w:val="%2.%3.%4.%5."/>
      <w:lvlJc w:val="left"/>
      <w:pPr>
        <w:tabs>
          <w:tab w:val="num" w:pos="454"/>
        </w:tabs>
        <w:ind w:left="2614" w:hanging="360"/>
      </w:pPr>
      <w:rPr>
        <w:rFonts w:ascii="Tahoma" w:eastAsia="Tahoma" w:hAnsi="Tahoma" w:cs="Tahoma"/>
        <w:color w:val="000000"/>
        <w:position w:val="0"/>
        <w:sz w:val="20"/>
        <w:vertAlign w:val="baseline"/>
      </w:rPr>
    </w:lvl>
    <w:lvl w:ilvl="5">
      <w:start w:val="1"/>
      <w:numFmt w:val="decimal"/>
      <w:lvlText w:val="%2.%3.%4.%5.%6."/>
      <w:lvlJc w:val="left"/>
      <w:pPr>
        <w:tabs>
          <w:tab w:val="num" w:pos="454"/>
        </w:tabs>
        <w:ind w:left="2974" w:hanging="360"/>
      </w:pPr>
      <w:rPr>
        <w:rFonts w:ascii="Tahoma" w:eastAsia="Tahoma" w:hAnsi="Tahoma" w:cs="Tahoma"/>
        <w:color w:val="000000"/>
        <w:position w:val="0"/>
        <w:sz w:val="20"/>
        <w:vertAlign w:val="baseline"/>
      </w:rPr>
    </w:lvl>
    <w:lvl w:ilvl="6">
      <w:start w:val="1"/>
      <w:numFmt w:val="decimal"/>
      <w:lvlText w:val="%2.%3.%4.%5.%6.%7."/>
      <w:lvlJc w:val="left"/>
      <w:pPr>
        <w:tabs>
          <w:tab w:val="num" w:pos="454"/>
        </w:tabs>
        <w:ind w:left="3334" w:hanging="360"/>
      </w:pPr>
      <w:rPr>
        <w:rFonts w:ascii="Tahoma" w:eastAsia="Tahoma" w:hAnsi="Tahoma" w:cs="Tahoma"/>
        <w:color w:val="000000"/>
        <w:position w:val="0"/>
        <w:sz w:val="20"/>
        <w:vertAlign w:val="baseline"/>
      </w:rPr>
    </w:lvl>
    <w:lvl w:ilvl="7">
      <w:start w:val="1"/>
      <w:numFmt w:val="decimal"/>
      <w:lvlText w:val="%2.%3.%4.%5.%6.%7.%8."/>
      <w:lvlJc w:val="left"/>
      <w:pPr>
        <w:tabs>
          <w:tab w:val="num" w:pos="454"/>
        </w:tabs>
        <w:ind w:left="3694" w:hanging="360"/>
      </w:pPr>
      <w:rPr>
        <w:rFonts w:ascii="Tahoma" w:eastAsia="Tahoma" w:hAnsi="Tahoma" w:cs="Tahoma"/>
        <w:color w:val="000000"/>
        <w:position w:val="0"/>
        <w:sz w:val="20"/>
        <w:vertAlign w:val="baseline"/>
      </w:rPr>
    </w:lvl>
    <w:lvl w:ilvl="8">
      <w:start w:val="1"/>
      <w:numFmt w:val="decimal"/>
      <w:lvlText w:val="%2.%3.%4.%5.%6.%7.%8.%9."/>
      <w:lvlJc w:val="left"/>
      <w:pPr>
        <w:tabs>
          <w:tab w:val="num" w:pos="454"/>
        </w:tabs>
        <w:ind w:left="4054" w:hanging="360"/>
      </w:pPr>
      <w:rPr>
        <w:rFonts w:ascii="Tahoma" w:eastAsia="Tahoma" w:hAnsi="Tahoma" w:cs="Tahoma"/>
        <w:color w:val="000000"/>
        <w:position w:val="0"/>
        <w:sz w:val="20"/>
        <w:vertAlign w:val="baseline"/>
      </w:rPr>
    </w:lvl>
  </w:abstractNum>
  <w:abstractNum w:abstractNumId="1" w15:restartNumberingAfterBreak="0">
    <w:nsid w:val="00000002"/>
    <w:multiLevelType w:val="multilevel"/>
    <w:tmpl w:val="00000002"/>
    <w:name w:val="WW8Num2"/>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2" w15:restartNumberingAfterBreak="0">
    <w:nsid w:val="00000003"/>
    <w:multiLevelType w:val="multilevel"/>
    <w:tmpl w:val="00000003"/>
    <w:name w:val="WW8Num3"/>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3" w15:restartNumberingAfterBreak="0">
    <w:nsid w:val="00000004"/>
    <w:multiLevelType w:val="multilevel"/>
    <w:tmpl w:val="00000004"/>
    <w:name w:val="WW8Num4"/>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4" w15:restartNumberingAfterBreak="0">
    <w:nsid w:val="00000005"/>
    <w:multiLevelType w:val="multilevel"/>
    <w:tmpl w:val="00000005"/>
    <w:name w:val="WW8Num5"/>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5" w15:restartNumberingAfterBreak="0">
    <w:nsid w:val="00000006"/>
    <w:multiLevelType w:val="multilevel"/>
    <w:tmpl w:val="00000006"/>
    <w:name w:val="WW8Num6"/>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6" w15:restartNumberingAfterBreak="0">
    <w:nsid w:val="00000007"/>
    <w:multiLevelType w:val="multilevel"/>
    <w:tmpl w:val="00000007"/>
    <w:name w:val="WW8Num7"/>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7" w15:restartNumberingAfterBreak="0">
    <w:nsid w:val="00000008"/>
    <w:multiLevelType w:val="multilevel"/>
    <w:tmpl w:val="00000008"/>
    <w:name w:val="WW8Num8"/>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8" w15:restartNumberingAfterBreak="0">
    <w:nsid w:val="00000009"/>
    <w:multiLevelType w:val="multilevel"/>
    <w:tmpl w:val="00000009"/>
    <w:name w:val="WW8Num9"/>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9" w15:restartNumberingAfterBreak="0">
    <w:nsid w:val="0000000A"/>
    <w:multiLevelType w:val="multilevel"/>
    <w:tmpl w:val="0000000A"/>
    <w:name w:val="WW8Num10"/>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10" w15:restartNumberingAfterBreak="0">
    <w:nsid w:val="0000000B"/>
    <w:multiLevelType w:val="multilevel"/>
    <w:tmpl w:val="0000000B"/>
    <w:name w:val="WW8Num11"/>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11" w15:restartNumberingAfterBreak="0">
    <w:nsid w:val="0000000C"/>
    <w:multiLevelType w:val="multilevel"/>
    <w:tmpl w:val="0000000C"/>
    <w:name w:val="WW8Num12"/>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12" w15:restartNumberingAfterBreak="0">
    <w:nsid w:val="0000000D"/>
    <w:multiLevelType w:val="multilevel"/>
    <w:tmpl w:val="0000000D"/>
    <w:name w:val="WW8Num13"/>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13" w15:restartNumberingAfterBreak="0">
    <w:nsid w:val="0000000E"/>
    <w:multiLevelType w:val="multilevel"/>
    <w:tmpl w:val="0000000E"/>
    <w:name w:val="WW8Num14"/>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14" w15:restartNumberingAfterBreak="0">
    <w:nsid w:val="0000000F"/>
    <w:multiLevelType w:val="multilevel"/>
    <w:tmpl w:val="0000000F"/>
    <w:name w:val="WW8Num15"/>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15" w15:restartNumberingAfterBreak="0">
    <w:nsid w:val="00000010"/>
    <w:multiLevelType w:val="multilevel"/>
    <w:tmpl w:val="00000010"/>
    <w:name w:val="WW8Num16"/>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16" w15:restartNumberingAfterBreak="0">
    <w:nsid w:val="00000011"/>
    <w:multiLevelType w:val="multilevel"/>
    <w:tmpl w:val="00000011"/>
    <w:name w:val="WW8Num17"/>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17" w15:restartNumberingAfterBreak="0">
    <w:nsid w:val="00000012"/>
    <w:multiLevelType w:val="multilevel"/>
    <w:tmpl w:val="00000012"/>
    <w:name w:val="WW8Num18"/>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18" w15:restartNumberingAfterBreak="0">
    <w:nsid w:val="00000013"/>
    <w:multiLevelType w:val="multilevel"/>
    <w:tmpl w:val="00000013"/>
    <w:name w:val="WW8Num19"/>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19" w15:restartNumberingAfterBreak="0">
    <w:nsid w:val="00000014"/>
    <w:multiLevelType w:val="multilevel"/>
    <w:tmpl w:val="00000014"/>
    <w:name w:val="WW8Num20"/>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20" w15:restartNumberingAfterBreak="0">
    <w:nsid w:val="00000015"/>
    <w:multiLevelType w:val="multilevel"/>
    <w:tmpl w:val="00000015"/>
    <w:name w:val="WW8Num21"/>
    <w:lvl w:ilvl="0">
      <w:start w:val="1"/>
      <w:numFmt w:val="bullet"/>
      <w:lvlText w:val="•"/>
      <w:lvlJc w:val="left"/>
      <w:pPr>
        <w:tabs>
          <w:tab w:val="num" w:pos="95"/>
        </w:tabs>
        <w:ind w:left="95" w:hanging="95"/>
      </w:pPr>
      <w:rPr>
        <w:rFonts w:ascii="Arial" w:hAnsi="Arial" w:cs="Arial"/>
        <w:caps w:val="0"/>
        <w:smallCaps w:val="0"/>
        <w:strike w:val="0"/>
        <w:dstrike w:val="0"/>
        <w:color w:val="000000"/>
        <w:spacing w:val="0"/>
        <w:kern w:val="1"/>
        <w:position w:val="0"/>
        <w:sz w:val="24"/>
        <w:szCs w:val="24"/>
        <w:u w:val="none" w:color="000000"/>
        <w:vertAlign w:val="baseline"/>
        <w:lang w:val="en-US"/>
        <w14:textOutline w14:w="0" w14:cap="rnd" w14:cmpd="sng" w14:algn="ctr">
          <w14:noFill/>
          <w14:prstDash w14:val="solid"/>
          <w14:bevel/>
        </w14:textOutline>
      </w:rPr>
    </w:lvl>
    <w:lvl w:ilvl="1">
      <w:start w:val="1"/>
      <w:numFmt w:val="decimal"/>
      <w:lvlText w:val="%2."/>
      <w:lvlJc w:val="left"/>
      <w:pPr>
        <w:tabs>
          <w:tab w:val="num" w:pos="97"/>
        </w:tabs>
        <w:ind w:left="10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2">
      <w:start w:val="1"/>
      <w:numFmt w:val="decimal"/>
      <w:lvlText w:val="%2.%3."/>
      <w:lvlJc w:val="left"/>
      <w:pPr>
        <w:tabs>
          <w:tab w:val="num" w:pos="97"/>
        </w:tabs>
        <w:ind w:left="14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2.%3.%4."/>
      <w:lvlJc w:val="left"/>
      <w:pPr>
        <w:tabs>
          <w:tab w:val="num" w:pos="97"/>
        </w:tabs>
        <w:ind w:left="18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4">
      <w:start w:val="1"/>
      <w:numFmt w:val="decimal"/>
      <w:lvlText w:val="%2.%3.%4.%5."/>
      <w:lvlJc w:val="left"/>
      <w:pPr>
        <w:tabs>
          <w:tab w:val="num" w:pos="97"/>
        </w:tabs>
        <w:ind w:left="216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5">
      <w:start w:val="1"/>
      <w:numFmt w:val="decimal"/>
      <w:lvlText w:val="%2.%3.%4.%5.%6."/>
      <w:lvlJc w:val="left"/>
      <w:pPr>
        <w:tabs>
          <w:tab w:val="num" w:pos="97"/>
        </w:tabs>
        <w:ind w:left="252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2.%3.%4.%5.%6.%7."/>
      <w:lvlJc w:val="left"/>
      <w:pPr>
        <w:tabs>
          <w:tab w:val="num" w:pos="97"/>
        </w:tabs>
        <w:ind w:left="288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7">
      <w:start w:val="1"/>
      <w:numFmt w:val="decimal"/>
      <w:lvlText w:val="%2.%3.%4.%5.%6.%7.%8."/>
      <w:lvlJc w:val="left"/>
      <w:pPr>
        <w:tabs>
          <w:tab w:val="num" w:pos="97"/>
        </w:tabs>
        <w:ind w:left="324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lvl w:ilvl="8">
      <w:start w:val="1"/>
      <w:numFmt w:val="decimal"/>
      <w:lvlText w:val="%2.%3.%4.%5.%6.%7.%8.%9."/>
      <w:lvlJc w:val="left"/>
      <w:pPr>
        <w:tabs>
          <w:tab w:val="num" w:pos="97"/>
        </w:tabs>
        <w:ind w:left="3600" w:hanging="360"/>
      </w:pPr>
      <w:rPr>
        <w:rFonts w:eastAsia="Arial" w:cs="Arial"/>
        <w:caps w:val="0"/>
        <w:smallCaps w:val="0"/>
        <w:strike w:val="0"/>
        <w:dstrike w:val="0"/>
        <w:color w:val="000000"/>
        <w:spacing w:val="0"/>
        <w:kern w:val="1"/>
        <w:position w:val="0"/>
        <w:sz w:val="20"/>
        <w:szCs w:val="20"/>
        <w:u w:val="none" w:color="000000"/>
        <w:vertAlign w:val="baseline"/>
        <w:lang w:val="en-US"/>
        <w14:textOutline w14:w="0" w14:cap="rnd" w14:cmpd="sng" w14:algn="ctr">
          <w14:noFill/>
          <w14:prstDash w14:val="solid"/>
          <w14:bevel/>
        </w14:textOutline>
      </w:rPr>
    </w:lvl>
  </w:abstractNum>
  <w:abstractNum w:abstractNumId="21" w15:restartNumberingAfterBreak="0">
    <w:nsid w:val="018A2A00"/>
    <w:multiLevelType w:val="hybridMultilevel"/>
    <w:tmpl w:val="0C1255A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15:restartNumberingAfterBreak="0">
    <w:nsid w:val="04752995"/>
    <w:multiLevelType w:val="multilevel"/>
    <w:tmpl w:val="404AD172"/>
    <w:lvl w:ilvl="0">
      <w:start w:val="1"/>
      <w:numFmt w:val="decimal"/>
      <w:lvlText w:val="%1."/>
      <w:lvlJc w:val="left"/>
      <w:pPr>
        <w:tabs>
          <w:tab w:val="num" w:pos="360"/>
        </w:tabs>
        <w:ind w:left="360" w:hanging="360"/>
      </w:pPr>
    </w:lvl>
    <w:lvl w:ilvl="1">
      <w:start w:val="1"/>
      <w:numFmt w:val="decimal"/>
      <w:isLgl/>
      <w:lvlText w:val="%1.%2"/>
      <w:lvlJc w:val="left"/>
      <w:pPr>
        <w:tabs>
          <w:tab w:val="num" w:pos="1572"/>
        </w:tabs>
        <w:ind w:left="1572" w:hanging="720"/>
      </w:pPr>
      <w:rPr>
        <w:rFonts w:hint="default"/>
        <w:b w:val="0"/>
      </w:rPr>
    </w:lvl>
    <w:lvl w:ilvl="2">
      <w:start w:val="1"/>
      <w:numFmt w:val="decimal"/>
      <w:isLgl/>
      <w:lvlText w:val="%1.%2.%3"/>
      <w:lvlJc w:val="left"/>
      <w:pPr>
        <w:tabs>
          <w:tab w:val="num" w:pos="1996"/>
        </w:tabs>
        <w:ind w:left="1996" w:hanging="720"/>
      </w:pPr>
      <w:rPr>
        <w:rFonts w:hint="default"/>
        <w:b/>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23" w15:restartNumberingAfterBreak="0">
    <w:nsid w:val="07475F55"/>
    <w:multiLevelType w:val="hybridMultilevel"/>
    <w:tmpl w:val="1DAA5BEC"/>
    <w:lvl w:ilvl="0" w:tplc="C1521DD6">
      <w:start w:val="1"/>
      <w:numFmt w:val="decimal"/>
      <w:lvlText w:val="%1."/>
      <w:lvlJc w:val="left"/>
      <w:pPr>
        <w:ind w:left="720" w:hanging="360"/>
      </w:pPr>
      <w:rPr>
        <w:rFonts w:hint="default"/>
        <w:color w:val="0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09320650"/>
    <w:multiLevelType w:val="hybridMultilevel"/>
    <w:tmpl w:val="95A6AEF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0A1A408A"/>
    <w:multiLevelType w:val="hybridMultilevel"/>
    <w:tmpl w:val="4CACD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AE6516E"/>
    <w:multiLevelType w:val="hybridMultilevel"/>
    <w:tmpl w:val="51385200"/>
    <w:lvl w:ilvl="0" w:tplc="81F64C40">
      <w:start w:val="1"/>
      <w:numFmt w:val="bullet"/>
      <w:lvlText w:val=""/>
      <w:lvlJc w:val="left"/>
      <w:pPr>
        <w:ind w:left="360" w:hanging="360"/>
      </w:pPr>
      <w:rPr>
        <w:rFonts w:ascii="Wingdings 2" w:eastAsia="Times New Roman" w:hAnsi="Wingdings 2" w:cs="Arial" w:hint="default"/>
        <w:b/>
        <w:sz w:val="30"/>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14775D87"/>
    <w:multiLevelType w:val="multilevel"/>
    <w:tmpl w:val="491ACFE6"/>
    <w:lvl w:ilvl="0">
      <w:start w:val="1"/>
      <w:numFmt w:val="decimal"/>
      <w:lvlText w:val="%1."/>
      <w:lvlJc w:val="left"/>
      <w:pPr>
        <w:tabs>
          <w:tab w:val="num" w:pos="0"/>
        </w:tabs>
        <w:ind w:left="720" w:hanging="360"/>
      </w:pPr>
      <w:rPr>
        <w:rFonts w:ascii="Arial" w:eastAsia="Tahoma" w:hAnsi="Arial" w:cs="Arial" w:hint="default"/>
        <w:color w:val="000000"/>
        <w:position w:val="0"/>
        <w:sz w:val="18"/>
        <w:szCs w:val="18"/>
        <w:vertAlign w:val="baseline"/>
      </w:rPr>
    </w:lvl>
    <w:lvl w:ilvl="1">
      <w:start w:val="1"/>
      <w:numFmt w:val="decimal"/>
      <w:lvlText w:val="%1.%2."/>
      <w:lvlJc w:val="left"/>
      <w:pPr>
        <w:tabs>
          <w:tab w:val="num" w:pos="0"/>
        </w:tabs>
        <w:ind w:left="1080" w:hanging="360"/>
      </w:pPr>
      <w:rPr>
        <w:rFonts w:ascii="Tahoma" w:eastAsia="Tahoma" w:hAnsi="Tahoma" w:cs="Tahoma"/>
        <w:color w:val="000000"/>
        <w:position w:val="0"/>
        <w:sz w:val="20"/>
        <w:vertAlign w:val="baseline"/>
      </w:rPr>
    </w:lvl>
    <w:lvl w:ilvl="2">
      <w:start w:val="1"/>
      <w:numFmt w:val="decimal"/>
      <w:lvlText w:val="%2.%3."/>
      <w:lvlJc w:val="left"/>
      <w:pPr>
        <w:tabs>
          <w:tab w:val="num" w:pos="0"/>
        </w:tabs>
        <w:ind w:left="1440" w:hanging="360"/>
      </w:pPr>
      <w:rPr>
        <w:rFonts w:ascii="Tahoma" w:eastAsia="Tahoma" w:hAnsi="Tahoma" w:cs="Tahoma"/>
        <w:color w:val="000000"/>
        <w:position w:val="0"/>
        <w:sz w:val="20"/>
        <w:vertAlign w:val="baseline"/>
      </w:rPr>
    </w:lvl>
    <w:lvl w:ilvl="3">
      <w:start w:val="1"/>
      <w:numFmt w:val="decimal"/>
      <w:lvlText w:val="%2.%3.%4."/>
      <w:lvlJc w:val="left"/>
      <w:pPr>
        <w:tabs>
          <w:tab w:val="num" w:pos="0"/>
        </w:tabs>
        <w:ind w:left="1800" w:hanging="360"/>
      </w:pPr>
      <w:rPr>
        <w:rFonts w:ascii="Tahoma" w:eastAsia="Tahoma" w:hAnsi="Tahoma" w:cs="Tahoma"/>
        <w:color w:val="000000"/>
        <w:position w:val="0"/>
        <w:sz w:val="20"/>
        <w:vertAlign w:val="baseline"/>
      </w:rPr>
    </w:lvl>
    <w:lvl w:ilvl="4">
      <w:start w:val="1"/>
      <w:numFmt w:val="decimal"/>
      <w:lvlText w:val="%2.%3.%4.%5."/>
      <w:lvlJc w:val="left"/>
      <w:pPr>
        <w:tabs>
          <w:tab w:val="num" w:pos="0"/>
        </w:tabs>
        <w:ind w:left="2160" w:hanging="360"/>
      </w:pPr>
      <w:rPr>
        <w:rFonts w:ascii="Tahoma" w:eastAsia="Tahoma" w:hAnsi="Tahoma" w:cs="Tahoma"/>
        <w:color w:val="000000"/>
        <w:position w:val="0"/>
        <w:sz w:val="20"/>
        <w:vertAlign w:val="baseline"/>
      </w:rPr>
    </w:lvl>
    <w:lvl w:ilvl="5">
      <w:start w:val="1"/>
      <w:numFmt w:val="decimal"/>
      <w:lvlText w:val="%2.%3.%4.%5.%6."/>
      <w:lvlJc w:val="left"/>
      <w:pPr>
        <w:tabs>
          <w:tab w:val="num" w:pos="0"/>
        </w:tabs>
        <w:ind w:left="2520" w:hanging="360"/>
      </w:pPr>
      <w:rPr>
        <w:rFonts w:ascii="Tahoma" w:eastAsia="Tahoma" w:hAnsi="Tahoma" w:cs="Tahoma"/>
        <w:color w:val="000000"/>
        <w:position w:val="0"/>
        <w:sz w:val="20"/>
        <w:vertAlign w:val="baseline"/>
      </w:rPr>
    </w:lvl>
    <w:lvl w:ilvl="6">
      <w:start w:val="1"/>
      <w:numFmt w:val="decimal"/>
      <w:lvlText w:val="%2.%3.%4.%5.%6.%7."/>
      <w:lvlJc w:val="left"/>
      <w:pPr>
        <w:tabs>
          <w:tab w:val="num" w:pos="0"/>
        </w:tabs>
        <w:ind w:left="2880" w:hanging="360"/>
      </w:pPr>
      <w:rPr>
        <w:rFonts w:ascii="Tahoma" w:eastAsia="Tahoma" w:hAnsi="Tahoma" w:cs="Tahoma"/>
        <w:color w:val="000000"/>
        <w:position w:val="0"/>
        <w:sz w:val="20"/>
        <w:vertAlign w:val="baseline"/>
      </w:rPr>
    </w:lvl>
    <w:lvl w:ilvl="7">
      <w:start w:val="1"/>
      <w:numFmt w:val="decimal"/>
      <w:lvlText w:val="%2.%3.%4.%5.%6.%7.%8."/>
      <w:lvlJc w:val="left"/>
      <w:pPr>
        <w:tabs>
          <w:tab w:val="num" w:pos="0"/>
        </w:tabs>
        <w:ind w:left="3240" w:hanging="360"/>
      </w:pPr>
      <w:rPr>
        <w:rFonts w:ascii="Tahoma" w:eastAsia="Tahoma" w:hAnsi="Tahoma" w:cs="Tahoma"/>
        <w:color w:val="000000"/>
        <w:position w:val="0"/>
        <w:sz w:val="20"/>
        <w:vertAlign w:val="baseline"/>
      </w:rPr>
    </w:lvl>
    <w:lvl w:ilvl="8">
      <w:start w:val="1"/>
      <w:numFmt w:val="decimal"/>
      <w:lvlText w:val="%2.%3.%4.%5.%6.%7.%8.%9."/>
      <w:lvlJc w:val="left"/>
      <w:pPr>
        <w:tabs>
          <w:tab w:val="num" w:pos="0"/>
        </w:tabs>
        <w:ind w:left="3600" w:hanging="360"/>
      </w:pPr>
      <w:rPr>
        <w:rFonts w:ascii="Tahoma" w:eastAsia="Tahoma" w:hAnsi="Tahoma" w:cs="Tahoma"/>
        <w:color w:val="000000"/>
        <w:position w:val="0"/>
        <w:sz w:val="20"/>
        <w:vertAlign w:val="baseline"/>
      </w:rPr>
    </w:lvl>
  </w:abstractNum>
  <w:abstractNum w:abstractNumId="28" w15:restartNumberingAfterBreak="0">
    <w:nsid w:val="171C3F11"/>
    <w:multiLevelType w:val="hybridMultilevel"/>
    <w:tmpl w:val="4AAE49CC"/>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29" w15:restartNumberingAfterBreak="0">
    <w:nsid w:val="1AD7539E"/>
    <w:multiLevelType w:val="hybridMultilevel"/>
    <w:tmpl w:val="B1A0F488"/>
    <w:lvl w:ilvl="0" w:tplc="178245DE">
      <w:start w:val="1"/>
      <w:numFmt w:val="lowerLetter"/>
      <w:lvlText w:val="(%1)"/>
      <w:lvlJc w:val="left"/>
      <w:pPr>
        <w:ind w:left="720" w:hanging="360"/>
      </w:pPr>
      <w:rPr>
        <w:rFonts w:eastAsia="Times New Roman"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1C1D4723"/>
    <w:multiLevelType w:val="hybridMultilevel"/>
    <w:tmpl w:val="85B041B6"/>
    <w:lvl w:ilvl="0" w:tplc="04090001">
      <w:start w:val="1"/>
      <w:numFmt w:val="bullet"/>
      <w:lvlText w:val=""/>
      <w:lvlJc w:val="left"/>
      <w:pPr>
        <w:ind w:left="5760" w:hanging="360"/>
      </w:pPr>
      <w:rPr>
        <w:rFonts w:ascii="Symbol" w:hAnsi="Symbol" w:hint="default"/>
      </w:rPr>
    </w:lvl>
    <w:lvl w:ilvl="1" w:tplc="04090003" w:tentative="1">
      <w:start w:val="1"/>
      <w:numFmt w:val="bullet"/>
      <w:lvlText w:val="o"/>
      <w:lvlJc w:val="left"/>
      <w:pPr>
        <w:ind w:left="6480" w:hanging="360"/>
      </w:pPr>
      <w:rPr>
        <w:rFonts w:ascii="Courier New" w:hAnsi="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31" w15:restartNumberingAfterBreak="0">
    <w:nsid w:val="21C71027"/>
    <w:multiLevelType w:val="hybridMultilevel"/>
    <w:tmpl w:val="A78C5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57402F6"/>
    <w:multiLevelType w:val="hybridMultilevel"/>
    <w:tmpl w:val="B2842496"/>
    <w:lvl w:ilvl="0" w:tplc="81F64C40">
      <w:start w:val="1"/>
      <w:numFmt w:val="bullet"/>
      <w:lvlText w:val=""/>
      <w:lvlJc w:val="left"/>
      <w:pPr>
        <w:ind w:left="720" w:hanging="360"/>
      </w:pPr>
      <w:rPr>
        <w:rFonts w:ascii="Wingdings 2" w:eastAsia="Times New Roman" w:hAnsi="Wingdings 2" w:cs="Arial" w:hint="default"/>
        <w:b/>
        <w:sz w:val="3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2E983FB5"/>
    <w:multiLevelType w:val="hybridMultilevel"/>
    <w:tmpl w:val="904671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2D534B3"/>
    <w:multiLevelType w:val="multilevel"/>
    <w:tmpl w:val="6420928E"/>
    <w:lvl w:ilvl="0">
      <w:start w:val="1"/>
      <w:numFmt w:val="lowerLetter"/>
      <w:lvlText w:val="(%1)"/>
      <w:lvlJc w:val="left"/>
      <w:pPr>
        <w:tabs>
          <w:tab w:val="num" w:pos="0"/>
        </w:tabs>
        <w:ind w:left="720" w:hanging="360"/>
      </w:pPr>
      <w:rPr>
        <w:rFonts w:eastAsia="Times New Roman" w:hint="default"/>
        <w:color w:val="000000"/>
        <w:position w:val="0"/>
        <w:sz w:val="18"/>
        <w:szCs w:val="18"/>
        <w:vertAlign w:val="baseline"/>
      </w:rPr>
    </w:lvl>
    <w:lvl w:ilvl="1">
      <w:start w:val="1"/>
      <w:numFmt w:val="decimal"/>
      <w:lvlText w:val="%1.%2."/>
      <w:lvlJc w:val="left"/>
      <w:pPr>
        <w:tabs>
          <w:tab w:val="num" w:pos="0"/>
        </w:tabs>
        <w:ind w:left="1080" w:hanging="360"/>
      </w:pPr>
      <w:rPr>
        <w:rFonts w:ascii="Tahoma" w:eastAsia="Tahoma" w:hAnsi="Tahoma" w:cs="Tahoma"/>
        <w:color w:val="000000"/>
        <w:position w:val="0"/>
        <w:sz w:val="20"/>
        <w:vertAlign w:val="baseline"/>
      </w:rPr>
    </w:lvl>
    <w:lvl w:ilvl="2">
      <w:start w:val="1"/>
      <w:numFmt w:val="decimal"/>
      <w:lvlText w:val="%2.%3."/>
      <w:lvlJc w:val="left"/>
      <w:pPr>
        <w:tabs>
          <w:tab w:val="num" w:pos="0"/>
        </w:tabs>
        <w:ind w:left="1440" w:hanging="360"/>
      </w:pPr>
      <w:rPr>
        <w:rFonts w:ascii="Tahoma" w:eastAsia="Tahoma" w:hAnsi="Tahoma" w:cs="Tahoma"/>
        <w:color w:val="000000"/>
        <w:position w:val="0"/>
        <w:sz w:val="20"/>
        <w:vertAlign w:val="baseline"/>
      </w:rPr>
    </w:lvl>
    <w:lvl w:ilvl="3">
      <w:start w:val="1"/>
      <w:numFmt w:val="decimal"/>
      <w:lvlText w:val="%2.%3.%4."/>
      <w:lvlJc w:val="left"/>
      <w:pPr>
        <w:tabs>
          <w:tab w:val="num" w:pos="0"/>
        </w:tabs>
        <w:ind w:left="1800" w:hanging="360"/>
      </w:pPr>
      <w:rPr>
        <w:rFonts w:ascii="Tahoma" w:eastAsia="Tahoma" w:hAnsi="Tahoma" w:cs="Tahoma"/>
        <w:color w:val="000000"/>
        <w:position w:val="0"/>
        <w:sz w:val="20"/>
        <w:vertAlign w:val="baseline"/>
      </w:rPr>
    </w:lvl>
    <w:lvl w:ilvl="4">
      <w:start w:val="1"/>
      <w:numFmt w:val="decimal"/>
      <w:lvlText w:val="%2.%3.%4.%5."/>
      <w:lvlJc w:val="left"/>
      <w:pPr>
        <w:tabs>
          <w:tab w:val="num" w:pos="0"/>
        </w:tabs>
        <w:ind w:left="2160" w:hanging="360"/>
      </w:pPr>
      <w:rPr>
        <w:rFonts w:ascii="Tahoma" w:eastAsia="Tahoma" w:hAnsi="Tahoma" w:cs="Tahoma"/>
        <w:color w:val="000000"/>
        <w:position w:val="0"/>
        <w:sz w:val="20"/>
        <w:vertAlign w:val="baseline"/>
      </w:rPr>
    </w:lvl>
    <w:lvl w:ilvl="5">
      <w:start w:val="1"/>
      <w:numFmt w:val="decimal"/>
      <w:lvlText w:val="%2.%3.%4.%5.%6."/>
      <w:lvlJc w:val="left"/>
      <w:pPr>
        <w:tabs>
          <w:tab w:val="num" w:pos="0"/>
        </w:tabs>
        <w:ind w:left="2520" w:hanging="360"/>
      </w:pPr>
      <w:rPr>
        <w:rFonts w:ascii="Tahoma" w:eastAsia="Tahoma" w:hAnsi="Tahoma" w:cs="Tahoma"/>
        <w:color w:val="000000"/>
        <w:position w:val="0"/>
        <w:sz w:val="20"/>
        <w:vertAlign w:val="baseline"/>
      </w:rPr>
    </w:lvl>
    <w:lvl w:ilvl="6">
      <w:start w:val="1"/>
      <w:numFmt w:val="decimal"/>
      <w:lvlText w:val="%2.%3.%4.%5.%6.%7."/>
      <w:lvlJc w:val="left"/>
      <w:pPr>
        <w:tabs>
          <w:tab w:val="num" w:pos="0"/>
        </w:tabs>
        <w:ind w:left="2880" w:hanging="360"/>
      </w:pPr>
      <w:rPr>
        <w:rFonts w:ascii="Tahoma" w:eastAsia="Tahoma" w:hAnsi="Tahoma" w:cs="Tahoma"/>
        <w:color w:val="000000"/>
        <w:position w:val="0"/>
        <w:sz w:val="20"/>
        <w:vertAlign w:val="baseline"/>
      </w:rPr>
    </w:lvl>
    <w:lvl w:ilvl="7">
      <w:start w:val="1"/>
      <w:numFmt w:val="decimal"/>
      <w:lvlText w:val="%2.%3.%4.%5.%6.%7.%8."/>
      <w:lvlJc w:val="left"/>
      <w:pPr>
        <w:tabs>
          <w:tab w:val="num" w:pos="0"/>
        </w:tabs>
        <w:ind w:left="3240" w:hanging="360"/>
      </w:pPr>
      <w:rPr>
        <w:rFonts w:ascii="Tahoma" w:eastAsia="Tahoma" w:hAnsi="Tahoma" w:cs="Tahoma"/>
        <w:color w:val="000000"/>
        <w:position w:val="0"/>
        <w:sz w:val="20"/>
        <w:vertAlign w:val="baseline"/>
      </w:rPr>
    </w:lvl>
    <w:lvl w:ilvl="8">
      <w:start w:val="1"/>
      <w:numFmt w:val="decimal"/>
      <w:lvlText w:val="%2.%3.%4.%5.%6.%7.%8.%9."/>
      <w:lvlJc w:val="left"/>
      <w:pPr>
        <w:tabs>
          <w:tab w:val="num" w:pos="0"/>
        </w:tabs>
        <w:ind w:left="3600" w:hanging="360"/>
      </w:pPr>
      <w:rPr>
        <w:rFonts w:ascii="Tahoma" w:eastAsia="Tahoma" w:hAnsi="Tahoma" w:cs="Tahoma"/>
        <w:color w:val="000000"/>
        <w:position w:val="0"/>
        <w:sz w:val="20"/>
        <w:vertAlign w:val="baseline"/>
      </w:rPr>
    </w:lvl>
  </w:abstractNum>
  <w:abstractNum w:abstractNumId="35" w15:restartNumberingAfterBreak="0">
    <w:nsid w:val="45FA3D18"/>
    <w:multiLevelType w:val="hybridMultilevel"/>
    <w:tmpl w:val="3EA82272"/>
    <w:lvl w:ilvl="0" w:tplc="3F54030C">
      <w:start w:val="1"/>
      <w:numFmt w:val="decimal"/>
      <w:lvlText w:val="%1."/>
      <w:lvlJc w:val="left"/>
      <w:pPr>
        <w:ind w:left="720" w:hanging="360"/>
      </w:pPr>
      <w:rPr>
        <w:rFonts w:hint="default"/>
        <w:color w:val="0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4F357CC0"/>
    <w:multiLevelType w:val="hybridMultilevel"/>
    <w:tmpl w:val="80907844"/>
    <w:lvl w:ilvl="0" w:tplc="81F64C40">
      <w:start w:val="1"/>
      <w:numFmt w:val="bullet"/>
      <w:lvlText w:val=""/>
      <w:lvlJc w:val="left"/>
      <w:pPr>
        <w:tabs>
          <w:tab w:val="num" w:pos="1200"/>
        </w:tabs>
        <w:ind w:left="1200" w:hanging="840"/>
      </w:pPr>
      <w:rPr>
        <w:rFonts w:ascii="Wingdings 2" w:eastAsia="Times New Roman" w:hAnsi="Wingdings 2" w:cs="Arial" w:hint="default"/>
        <w:b/>
        <w:sz w:val="30"/>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2C3E6F"/>
    <w:multiLevelType w:val="hybridMultilevel"/>
    <w:tmpl w:val="DEDE7A7C"/>
    <w:lvl w:ilvl="0" w:tplc="81F64C40">
      <w:start w:val="1"/>
      <w:numFmt w:val="bullet"/>
      <w:lvlText w:val=""/>
      <w:lvlJc w:val="left"/>
      <w:pPr>
        <w:ind w:left="720" w:hanging="360"/>
      </w:pPr>
      <w:rPr>
        <w:rFonts w:ascii="Wingdings 2" w:eastAsia="Times New Roman" w:hAnsi="Wingdings 2" w:cs="Arial" w:hint="default"/>
        <w:b/>
        <w:sz w:val="3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94A4127"/>
    <w:multiLevelType w:val="hybridMultilevel"/>
    <w:tmpl w:val="9C3E729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A2A483F"/>
    <w:multiLevelType w:val="hybridMultilevel"/>
    <w:tmpl w:val="C4E2CCF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5CC94DC2"/>
    <w:multiLevelType w:val="hybridMultilevel"/>
    <w:tmpl w:val="B664CD88"/>
    <w:lvl w:ilvl="0" w:tplc="81F64C40">
      <w:start w:val="1"/>
      <w:numFmt w:val="bullet"/>
      <w:lvlText w:val=""/>
      <w:lvlJc w:val="left"/>
      <w:pPr>
        <w:ind w:left="720" w:hanging="360"/>
      </w:pPr>
      <w:rPr>
        <w:rFonts w:ascii="Wingdings 2" w:eastAsia="Times New Roman" w:hAnsi="Wingdings 2" w:cs="Arial" w:hint="default"/>
        <w:b/>
        <w:sz w:val="3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15E0D2F"/>
    <w:multiLevelType w:val="hybridMultilevel"/>
    <w:tmpl w:val="C8F2840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2" w15:restartNumberingAfterBreak="0">
    <w:nsid w:val="702C0D11"/>
    <w:multiLevelType w:val="hybridMultilevel"/>
    <w:tmpl w:val="D0ECA30C"/>
    <w:lvl w:ilvl="0" w:tplc="81F64C40">
      <w:start w:val="1"/>
      <w:numFmt w:val="bullet"/>
      <w:lvlText w:val=""/>
      <w:lvlJc w:val="left"/>
      <w:pPr>
        <w:ind w:left="780" w:hanging="360"/>
      </w:pPr>
      <w:rPr>
        <w:rFonts w:ascii="Wingdings 2" w:eastAsia="Times New Roman" w:hAnsi="Wingdings 2" w:cs="Arial" w:hint="default"/>
        <w:b/>
        <w:sz w:val="30"/>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43" w15:restartNumberingAfterBreak="0">
    <w:nsid w:val="728C2607"/>
    <w:multiLevelType w:val="hybridMultilevel"/>
    <w:tmpl w:val="10EC8A5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4" w15:restartNumberingAfterBreak="0">
    <w:nsid w:val="7D410947"/>
    <w:multiLevelType w:val="hybridMultilevel"/>
    <w:tmpl w:val="3924A2EA"/>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31"/>
  </w:num>
  <w:num w:numId="23">
    <w:abstractNumId w:val="27"/>
  </w:num>
  <w:num w:numId="24">
    <w:abstractNumId w:val="28"/>
  </w:num>
  <w:num w:numId="25">
    <w:abstractNumId w:val="29"/>
  </w:num>
  <w:num w:numId="26">
    <w:abstractNumId w:val="34"/>
  </w:num>
  <w:num w:numId="27">
    <w:abstractNumId w:val="43"/>
  </w:num>
  <w:num w:numId="28">
    <w:abstractNumId w:val="39"/>
  </w:num>
  <w:num w:numId="29">
    <w:abstractNumId w:val="42"/>
  </w:num>
  <w:num w:numId="30">
    <w:abstractNumId w:val="32"/>
  </w:num>
  <w:num w:numId="31">
    <w:abstractNumId w:val="37"/>
  </w:num>
  <w:num w:numId="32">
    <w:abstractNumId w:val="40"/>
  </w:num>
  <w:num w:numId="33">
    <w:abstractNumId w:val="26"/>
  </w:num>
  <w:num w:numId="34">
    <w:abstractNumId w:val="30"/>
  </w:num>
  <w:num w:numId="35">
    <w:abstractNumId w:val="38"/>
  </w:num>
  <w:num w:numId="36">
    <w:abstractNumId w:val="25"/>
  </w:num>
  <w:num w:numId="37">
    <w:abstractNumId w:val="22"/>
  </w:num>
  <w:num w:numId="38">
    <w:abstractNumId w:val="36"/>
  </w:num>
  <w:num w:numId="39">
    <w:abstractNumId w:val="44"/>
  </w:num>
  <w:num w:numId="40">
    <w:abstractNumId w:val="35"/>
  </w:num>
  <w:num w:numId="41">
    <w:abstractNumId w:val="23"/>
  </w:num>
  <w:num w:numId="42">
    <w:abstractNumId w:val="41"/>
  </w:num>
  <w:num w:numId="43">
    <w:abstractNumId w:val="24"/>
  </w:num>
  <w:num w:numId="44">
    <w:abstractNumId w:val="33"/>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tDQytDA2MDUwNDU0NTVW0lEKTi0uzszPAykwqgUAyNlq9CwAAAA="/>
  </w:docVars>
  <w:rsids>
    <w:rsidRoot w:val="0025513B"/>
    <w:rsid w:val="00000B75"/>
    <w:rsid w:val="00000BFE"/>
    <w:rsid w:val="00003B1F"/>
    <w:rsid w:val="00017583"/>
    <w:rsid w:val="00044A54"/>
    <w:rsid w:val="000519F2"/>
    <w:rsid w:val="00055352"/>
    <w:rsid w:val="00065CEF"/>
    <w:rsid w:val="00076451"/>
    <w:rsid w:val="000834A9"/>
    <w:rsid w:val="00085053"/>
    <w:rsid w:val="00095AF9"/>
    <w:rsid w:val="000B7F7E"/>
    <w:rsid w:val="000D055E"/>
    <w:rsid w:val="000D5518"/>
    <w:rsid w:val="000E539A"/>
    <w:rsid w:val="000F1CA8"/>
    <w:rsid w:val="00116688"/>
    <w:rsid w:val="001176B3"/>
    <w:rsid w:val="00133432"/>
    <w:rsid w:val="001511BD"/>
    <w:rsid w:val="001520D2"/>
    <w:rsid w:val="00175CA5"/>
    <w:rsid w:val="00182B16"/>
    <w:rsid w:val="00185941"/>
    <w:rsid w:val="001A1176"/>
    <w:rsid w:val="001B0E6A"/>
    <w:rsid w:val="001C21E2"/>
    <w:rsid w:val="001D7D43"/>
    <w:rsid w:val="001E0FEB"/>
    <w:rsid w:val="001E688E"/>
    <w:rsid w:val="00225366"/>
    <w:rsid w:val="00231436"/>
    <w:rsid w:val="002369C6"/>
    <w:rsid w:val="0025195B"/>
    <w:rsid w:val="0025234F"/>
    <w:rsid w:val="0025513B"/>
    <w:rsid w:val="00267420"/>
    <w:rsid w:val="002864EA"/>
    <w:rsid w:val="002A327D"/>
    <w:rsid w:val="002A504C"/>
    <w:rsid w:val="002C3476"/>
    <w:rsid w:val="002D420F"/>
    <w:rsid w:val="002E4181"/>
    <w:rsid w:val="00302027"/>
    <w:rsid w:val="0030527F"/>
    <w:rsid w:val="00321E91"/>
    <w:rsid w:val="00322B2D"/>
    <w:rsid w:val="0034562E"/>
    <w:rsid w:val="00357996"/>
    <w:rsid w:val="00374B21"/>
    <w:rsid w:val="00375AEF"/>
    <w:rsid w:val="00376C19"/>
    <w:rsid w:val="00377AB9"/>
    <w:rsid w:val="003814E2"/>
    <w:rsid w:val="00386C58"/>
    <w:rsid w:val="003939EB"/>
    <w:rsid w:val="00394B69"/>
    <w:rsid w:val="003A0DB3"/>
    <w:rsid w:val="003A27ED"/>
    <w:rsid w:val="003B0DCC"/>
    <w:rsid w:val="003B5A32"/>
    <w:rsid w:val="003F14AE"/>
    <w:rsid w:val="00416714"/>
    <w:rsid w:val="004419B6"/>
    <w:rsid w:val="00443EB4"/>
    <w:rsid w:val="00457BC3"/>
    <w:rsid w:val="0046251B"/>
    <w:rsid w:val="00466E1B"/>
    <w:rsid w:val="0047777E"/>
    <w:rsid w:val="004C4EEE"/>
    <w:rsid w:val="004C6276"/>
    <w:rsid w:val="004C64E0"/>
    <w:rsid w:val="004D167A"/>
    <w:rsid w:val="004D60C0"/>
    <w:rsid w:val="004E5E64"/>
    <w:rsid w:val="004E7229"/>
    <w:rsid w:val="00515EF5"/>
    <w:rsid w:val="005238F7"/>
    <w:rsid w:val="0054438D"/>
    <w:rsid w:val="00562AAC"/>
    <w:rsid w:val="005A5773"/>
    <w:rsid w:val="005A6B79"/>
    <w:rsid w:val="005B6BEC"/>
    <w:rsid w:val="005E5430"/>
    <w:rsid w:val="00602A56"/>
    <w:rsid w:val="00612443"/>
    <w:rsid w:val="00622A1A"/>
    <w:rsid w:val="006237F7"/>
    <w:rsid w:val="00623884"/>
    <w:rsid w:val="0063180E"/>
    <w:rsid w:val="0064077A"/>
    <w:rsid w:val="00661CE5"/>
    <w:rsid w:val="00670751"/>
    <w:rsid w:val="006934BF"/>
    <w:rsid w:val="006A3DBF"/>
    <w:rsid w:val="006B4566"/>
    <w:rsid w:val="006C7C64"/>
    <w:rsid w:val="006E28E6"/>
    <w:rsid w:val="006F31A1"/>
    <w:rsid w:val="00705D39"/>
    <w:rsid w:val="0072178A"/>
    <w:rsid w:val="007354B8"/>
    <w:rsid w:val="0077550C"/>
    <w:rsid w:val="007759DC"/>
    <w:rsid w:val="007832DC"/>
    <w:rsid w:val="0078648E"/>
    <w:rsid w:val="007B4751"/>
    <w:rsid w:val="007C15EC"/>
    <w:rsid w:val="007C37D4"/>
    <w:rsid w:val="00801E79"/>
    <w:rsid w:val="00803365"/>
    <w:rsid w:val="008053F7"/>
    <w:rsid w:val="008074B8"/>
    <w:rsid w:val="00823E9A"/>
    <w:rsid w:val="008240F1"/>
    <w:rsid w:val="00833AF5"/>
    <w:rsid w:val="00845620"/>
    <w:rsid w:val="008522AE"/>
    <w:rsid w:val="0085400C"/>
    <w:rsid w:val="00854B77"/>
    <w:rsid w:val="00861552"/>
    <w:rsid w:val="00881F5F"/>
    <w:rsid w:val="0089193E"/>
    <w:rsid w:val="008A11C5"/>
    <w:rsid w:val="008A7290"/>
    <w:rsid w:val="008A7818"/>
    <w:rsid w:val="008E00F9"/>
    <w:rsid w:val="008F13B6"/>
    <w:rsid w:val="008F3A26"/>
    <w:rsid w:val="008F5974"/>
    <w:rsid w:val="00905EC2"/>
    <w:rsid w:val="00914160"/>
    <w:rsid w:val="00915C93"/>
    <w:rsid w:val="00922C33"/>
    <w:rsid w:val="00936FF1"/>
    <w:rsid w:val="009527AB"/>
    <w:rsid w:val="009806CE"/>
    <w:rsid w:val="00992926"/>
    <w:rsid w:val="009942A3"/>
    <w:rsid w:val="00995ED0"/>
    <w:rsid w:val="009C180B"/>
    <w:rsid w:val="009C6F28"/>
    <w:rsid w:val="009D2F4B"/>
    <w:rsid w:val="009F5B4A"/>
    <w:rsid w:val="00A1228E"/>
    <w:rsid w:val="00A4129F"/>
    <w:rsid w:val="00A520BF"/>
    <w:rsid w:val="00A53419"/>
    <w:rsid w:val="00A63DB1"/>
    <w:rsid w:val="00A66CA4"/>
    <w:rsid w:val="00A811E4"/>
    <w:rsid w:val="00A868AC"/>
    <w:rsid w:val="00A92393"/>
    <w:rsid w:val="00AA10A1"/>
    <w:rsid w:val="00AC7187"/>
    <w:rsid w:val="00AD6769"/>
    <w:rsid w:val="00AF74B5"/>
    <w:rsid w:val="00B238F3"/>
    <w:rsid w:val="00B30D61"/>
    <w:rsid w:val="00B3259F"/>
    <w:rsid w:val="00B34395"/>
    <w:rsid w:val="00B356D4"/>
    <w:rsid w:val="00B370F2"/>
    <w:rsid w:val="00B57B84"/>
    <w:rsid w:val="00B625E3"/>
    <w:rsid w:val="00B66404"/>
    <w:rsid w:val="00B75734"/>
    <w:rsid w:val="00B9498F"/>
    <w:rsid w:val="00B94EF6"/>
    <w:rsid w:val="00BA7AAE"/>
    <w:rsid w:val="00C061A3"/>
    <w:rsid w:val="00C068F1"/>
    <w:rsid w:val="00C11EA1"/>
    <w:rsid w:val="00C14418"/>
    <w:rsid w:val="00C43D54"/>
    <w:rsid w:val="00C5619A"/>
    <w:rsid w:val="00C65703"/>
    <w:rsid w:val="00C6695C"/>
    <w:rsid w:val="00C678A7"/>
    <w:rsid w:val="00C74D1B"/>
    <w:rsid w:val="00C75091"/>
    <w:rsid w:val="00C77248"/>
    <w:rsid w:val="00CA5A78"/>
    <w:rsid w:val="00CE07AC"/>
    <w:rsid w:val="00D329F7"/>
    <w:rsid w:val="00D3798B"/>
    <w:rsid w:val="00D37AEB"/>
    <w:rsid w:val="00D54676"/>
    <w:rsid w:val="00D57813"/>
    <w:rsid w:val="00D66A5B"/>
    <w:rsid w:val="00D67800"/>
    <w:rsid w:val="00D72785"/>
    <w:rsid w:val="00D76445"/>
    <w:rsid w:val="00D84A0A"/>
    <w:rsid w:val="00DB2070"/>
    <w:rsid w:val="00DC670B"/>
    <w:rsid w:val="00E16236"/>
    <w:rsid w:val="00E40314"/>
    <w:rsid w:val="00E87F8F"/>
    <w:rsid w:val="00E95AFE"/>
    <w:rsid w:val="00EB451D"/>
    <w:rsid w:val="00EB4B83"/>
    <w:rsid w:val="00EC5A12"/>
    <w:rsid w:val="00EF0A98"/>
    <w:rsid w:val="00EF3A97"/>
    <w:rsid w:val="00EF62D1"/>
    <w:rsid w:val="00F0543C"/>
    <w:rsid w:val="00F05C1A"/>
    <w:rsid w:val="00F2548E"/>
    <w:rsid w:val="00F2588B"/>
    <w:rsid w:val="00F30386"/>
    <w:rsid w:val="00F330ED"/>
    <w:rsid w:val="00F43ED0"/>
    <w:rsid w:val="00F5246D"/>
    <w:rsid w:val="00F6701F"/>
    <w:rsid w:val="00F70349"/>
    <w:rsid w:val="00F740E6"/>
    <w:rsid w:val="00F85B47"/>
    <w:rsid w:val="00F95B51"/>
    <w:rsid w:val="00F961BB"/>
    <w:rsid w:val="00FD04A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E76163"/>
  <w15:docId w15:val="{C04FF93A-E37B-480D-BE26-5DDC4B99D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13B"/>
    <w:pPr>
      <w:suppressAutoHyphens/>
      <w:spacing w:after="240" w:line="100" w:lineRule="atLeast"/>
    </w:pPr>
    <w:rPr>
      <w:rFonts w:ascii="Arial" w:eastAsia="Times New Roman" w:hAnsi="Arial" w:cs="Arial Unicode MS"/>
      <w:color w:val="000000"/>
      <w:kern w:val="1"/>
      <w:sz w:val="24"/>
      <w:szCs w:val="24"/>
      <w:lang w:val="en-US" w:eastAsia="ar-SA"/>
    </w:rPr>
  </w:style>
  <w:style w:type="paragraph" w:styleId="Heading1">
    <w:name w:val="heading 1"/>
    <w:basedOn w:val="Normal"/>
    <w:next w:val="Normal"/>
    <w:link w:val="Heading1Char"/>
    <w:uiPriority w:val="9"/>
    <w:qFormat/>
    <w:rsid w:val="00A412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412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43ED0"/>
    <w:pPr>
      <w:keepNext/>
      <w:keepLines/>
      <w:spacing w:before="200" w:after="0"/>
      <w:outlineLvl w:val="2"/>
    </w:pPr>
    <w:rPr>
      <w:rFonts w:asciiTheme="majorHAnsi" w:eastAsiaTheme="majorEastAsia" w:hAnsiTheme="majorHAnsi" w:cstheme="majorBidi"/>
      <w:b/>
      <w:bCs/>
      <w:color w:val="4F81BD" w:themeColor="accent1"/>
    </w:rPr>
  </w:style>
  <w:style w:type="paragraph" w:styleId="Heading9">
    <w:name w:val="heading 9"/>
    <w:basedOn w:val="Normal"/>
    <w:next w:val="Normal"/>
    <w:link w:val="Heading9Char"/>
    <w:uiPriority w:val="9"/>
    <w:semiHidden/>
    <w:unhideWhenUsed/>
    <w:qFormat/>
    <w:rsid w:val="00C6570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rsid w:val="0025513B"/>
    <w:pPr>
      <w:tabs>
        <w:tab w:val="right" w:pos="9020"/>
      </w:tabs>
      <w:suppressAutoHyphens/>
      <w:spacing w:after="0" w:line="240" w:lineRule="auto"/>
    </w:pPr>
    <w:rPr>
      <w:rFonts w:ascii="Helvetica" w:eastAsia="Arial Unicode MS" w:hAnsi="Helvetica" w:cs="Arial Unicode MS"/>
      <w:color w:val="000000"/>
      <w:sz w:val="24"/>
      <w:szCs w:val="24"/>
      <w:lang w:eastAsia="ar-SA"/>
    </w:rPr>
  </w:style>
  <w:style w:type="paragraph" w:styleId="BalloonText">
    <w:name w:val="Balloon Text"/>
    <w:basedOn w:val="Normal"/>
    <w:link w:val="BalloonTextChar"/>
    <w:uiPriority w:val="99"/>
    <w:semiHidden/>
    <w:unhideWhenUsed/>
    <w:rsid w:val="009F5B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5B4A"/>
    <w:rPr>
      <w:rFonts w:ascii="Tahoma" w:eastAsia="Times New Roman" w:hAnsi="Tahoma" w:cs="Tahoma"/>
      <w:color w:val="000000"/>
      <w:kern w:val="1"/>
      <w:sz w:val="16"/>
      <w:szCs w:val="16"/>
      <w:lang w:val="en-US" w:eastAsia="ar-SA"/>
    </w:rPr>
  </w:style>
  <w:style w:type="paragraph" w:styleId="Header">
    <w:name w:val="header"/>
    <w:basedOn w:val="Normal"/>
    <w:link w:val="HeaderChar"/>
    <w:unhideWhenUsed/>
    <w:rsid w:val="00823E9A"/>
    <w:pPr>
      <w:tabs>
        <w:tab w:val="center" w:pos="4513"/>
        <w:tab w:val="right" w:pos="9026"/>
      </w:tabs>
      <w:spacing w:after="0" w:line="240" w:lineRule="auto"/>
    </w:pPr>
  </w:style>
  <w:style w:type="character" w:customStyle="1" w:styleId="HeaderChar">
    <w:name w:val="Header Char"/>
    <w:basedOn w:val="DefaultParagraphFont"/>
    <w:link w:val="Header"/>
    <w:rsid w:val="00823E9A"/>
    <w:rPr>
      <w:rFonts w:ascii="Arial" w:eastAsia="Times New Roman" w:hAnsi="Arial" w:cs="Arial Unicode MS"/>
      <w:color w:val="000000"/>
      <w:kern w:val="1"/>
      <w:sz w:val="24"/>
      <w:szCs w:val="24"/>
      <w:lang w:val="en-US" w:eastAsia="ar-SA"/>
    </w:rPr>
  </w:style>
  <w:style w:type="paragraph" w:styleId="Footer">
    <w:name w:val="footer"/>
    <w:basedOn w:val="Normal"/>
    <w:link w:val="FooterChar"/>
    <w:unhideWhenUsed/>
    <w:rsid w:val="00823E9A"/>
    <w:pPr>
      <w:tabs>
        <w:tab w:val="center" w:pos="4680"/>
        <w:tab w:val="right" w:pos="9360"/>
      </w:tabs>
      <w:suppressAutoHyphens w:val="0"/>
      <w:spacing w:after="0" w:line="240" w:lineRule="auto"/>
    </w:pPr>
    <w:rPr>
      <w:rFonts w:asciiTheme="minorHAnsi" w:eastAsiaTheme="minorHAnsi" w:hAnsiTheme="minorHAnsi" w:cstheme="minorBidi"/>
      <w:color w:val="auto"/>
      <w:kern w:val="0"/>
      <w:sz w:val="21"/>
      <w:szCs w:val="22"/>
      <w:lang w:eastAsia="ja-JP"/>
    </w:rPr>
  </w:style>
  <w:style w:type="character" w:customStyle="1" w:styleId="FooterChar">
    <w:name w:val="Footer Char"/>
    <w:basedOn w:val="DefaultParagraphFont"/>
    <w:link w:val="Footer"/>
    <w:uiPriority w:val="99"/>
    <w:rsid w:val="00823E9A"/>
    <w:rPr>
      <w:sz w:val="21"/>
      <w:lang w:val="en-US" w:eastAsia="ja-JP"/>
    </w:rPr>
  </w:style>
  <w:style w:type="table" w:styleId="TableGrid">
    <w:name w:val="Table Grid"/>
    <w:basedOn w:val="TableNormal"/>
    <w:uiPriority w:val="59"/>
    <w:rsid w:val="00B23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4129F"/>
    <w:rPr>
      <w:rFonts w:asciiTheme="majorHAnsi" w:eastAsiaTheme="majorEastAsia" w:hAnsiTheme="majorHAnsi" w:cstheme="majorBidi"/>
      <w:b/>
      <w:bCs/>
      <w:color w:val="365F91" w:themeColor="accent1" w:themeShade="BF"/>
      <w:kern w:val="1"/>
      <w:sz w:val="28"/>
      <w:szCs w:val="28"/>
      <w:lang w:val="en-US" w:eastAsia="ar-SA"/>
    </w:rPr>
  </w:style>
  <w:style w:type="character" w:customStyle="1" w:styleId="Heading2Char">
    <w:name w:val="Heading 2 Char"/>
    <w:basedOn w:val="DefaultParagraphFont"/>
    <w:link w:val="Heading2"/>
    <w:uiPriority w:val="9"/>
    <w:rsid w:val="00A4129F"/>
    <w:rPr>
      <w:rFonts w:asciiTheme="majorHAnsi" w:eastAsiaTheme="majorEastAsia" w:hAnsiTheme="majorHAnsi" w:cstheme="majorBidi"/>
      <w:b/>
      <w:bCs/>
      <w:color w:val="4F81BD" w:themeColor="accent1"/>
      <w:kern w:val="1"/>
      <w:sz w:val="26"/>
      <w:szCs w:val="26"/>
      <w:lang w:val="en-US" w:eastAsia="ar-SA"/>
    </w:rPr>
  </w:style>
  <w:style w:type="paragraph" w:styleId="ListParagraph">
    <w:name w:val="List Paragraph"/>
    <w:basedOn w:val="Normal"/>
    <w:uiPriority w:val="34"/>
    <w:qFormat/>
    <w:rsid w:val="0030527F"/>
    <w:pPr>
      <w:ind w:left="720"/>
      <w:contextualSpacing/>
    </w:pPr>
  </w:style>
  <w:style w:type="character" w:customStyle="1" w:styleId="Heading9Char">
    <w:name w:val="Heading 9 Char"/>
    <w:basedOn w:val="DefaultParagraphFont"/>
    <w:link w:val="Heading9"/>
    <w:uiPriority w:val="9"/>
    <w:semiHidden/>
    <w:rsid w:val="00C65703"/>
    <w:rPr>
      <w:rFonts w:asciiTheme="majorHAnsi" w:eastAsiaTheme="majorEastAsia" w:hAnsiTheme="majorHAnsi" w:cstheme="majorBidi"/>
      <w:i/>
      <w:iCs/>
      <w:color w:val="272727" w:themeColor="text1" w:themeTint="D8"/>
      <w:kern w:val="1"/>
      <w:sz w:val="21"/>
      <w:szCs w:val="21"/>
      <w:lang w:val="en-US" w:eastAsia="ar-SA"/>
    </w:rPr>
  </w:style>
  <w:style w:type="paragraph" w:styleId="BodyText">
    <w:name w:val="Body Text"/>
    <w:basedOn w:val="Normal"/>
    <w:link w:val="BodyTextChar"/>
    <w:rsid w:val="00C65703"/>
    <w:pPr>
      <w:suppressAutoHyphens w:val="0"/>
      <w:spacing w:after="0" w:line="240" w:lineRule="auto"/>
    </w:pPr>
    <w:rPr>
      <w:rFonts w:cs="Times New Roman"/>
      <w:color w:val="auto"/>
      <w:kern w:val="0"/>
      <w:sz w:val="22"/>
      <w:szCs w:val="20"/>
      <w:lang w:val="en-AU" w:eastAsia="en-US"/>
    </w:rPr>
  </w:style>
  <w:style w:type="character" w:customStyle="1" w:styleId="BodyTextChar">
    <w:name w:val="Body Text Char"/>
    <w:basedOn w:val="DefaultParagraphFont"/>
    <w:link w:val="BodyText"/>
    <w:rsid w:val="00C65703"/>
    <w:rPr>
      <w:rFonts w:ascii="Arial" w:eastAsia="Times New Roman" w:hAnsi="Arial" w:cs="Times New Roman"/>
      <w:szCs w:val="20"/>
    </w:rPr>
  </w:style>
  <w:style w:type="paragraph" w:styleId="BodyText2">
    <w:name w:val="Body Text 2"/>
    <w:basedOn w:val="Normal"/>
    <w:link w:val="BodyText2Char"/>
    <w:semiHidden/>
    <w:rsid w:val="00C65703"/>
    <w:pPr>
      <w:suppressAutoHyphens w:val="0"/>
      <w:spacing w:after="120" w:line="480" w:lineRule="auto"/>
    </w:pPr>
    <w:rPr>
      <w:rFonts w:ascii="Times New Roman" w:hAnsi="Times New Roman" w:cs="Times New Roman"/>
      <w:color w:val="auto"/>
      <w:kern w:val="0"/>
      <w:lang w:val="en-AU" w:eastAsia="en-US"/>
    </w:rPr>
  </w:style>
  <w:style w:type="character" w:customStyle="1" w:styleId="BodyText2Char">
    <w:name w:val="Body Text 2 Char"/>
    <w:basedOn w:val="DefaultParagraphFont"/>
    <w:link w:val="BodyText2"/>
    <w:semiHidden/>
    <w:rsid w:val="00C65703"/>
    <w:rPr>
      <w:rFonts w:ascii="Times New Roman" w:eastAsia="Times New Roman" w:hAnsi="Times New Roman" w:cs="Times New Roman"/>
      <w:sz w:val="24"/>
      <w:szCs w:val="24"/>
    </w:rPr>
  </w:style>
  <w:style w:type="paragraph" w:styleId="BlockText">
    <w:name w:val="Block Text"/>
    <w:basedOn w:val="Normal"/>
    <w:semiHidden/>
    <w:rsid w:val="00C65703"/>
    <w:pPr>
      <w:suppressAutoHyphens w:val="0"/>
      <w:spacing w:after="0" w:line="240" w:lineRule="auto"/>
      <w:ind w:left="851" w:right="375" w:firstLine="1"/>
    </w:pPr>
    <w:rPr>
      <w:rFonts w:ascii="Times" w:hAnsi="Times" w:cs="Times New Roman"/>
      <w:color w:val="auto"/>
      <w:kern w:val="0"/>
      <w:szCs w:val="20"/>
      <w:lang w:val="en-AU" w:eastAsia="en-US"/>
    </w:rPr>
  </w:style>
  <w:style w:type="paragraph" w:styleId="BodyTextIndent">
    <w:name w:val="Body Text Indent"/>
    <w:basedOn w:val="Normal"/>
    <w:link w:val="BodyTextIndentChar"/>
    <w:semiHidden/>
    <w:rsid w:val="00C65703"/>
    <w:pPr>
      <w:suppressAutoHyphens w:val="0"/>
      <w:spacing w:after="120" w:line="240" w:lineRule="auto"/>
      <w:ind w:left="283"/>
    </w:pPr>
    <w:rPr>
      <w:rFonts w:ascii="Times New Roman" w:hAnsi="Times New Roman" w:cs="Times New Roman"/>
      <w:color w:val="auto"/>
      <w:kern w:val="0"/>
      <w:lang w:val="en-AU" w:eastAsia="en-US"/>
    </w:rPr>
  </w:style>
  <w:style w:type="character" w:customStyle="1" w:styleId="BodyTextIndentChar">
    <w:name w:val="Body Text Indent Char"/>
    <w:basedOn w:val="DefaultParagraphFont"/>
    <w:link w:val="BodyTextIndent"/>
    <w:semiHidden/>
    <w:rsid w:val="00C65703"/>
    <w:rPr>
      <w:rFonts w:ascii="Times New Roman" w:eastAsia="Times New Roman" w:hAnsi="Times New Roman" w:cs="Times New Roman"/>
      <w:sz w:val="24"/>
      <w:szCs w:val="24"/>
    </w:rPr>
  </w:style>
  <w:style w:type="paragraph" w:customStyle="1" w:styleId="Headings">
    <w:name w:val="Headings"/>
    <w:basedOn w:val="Normal"/>
    <w:rsid w:val="00C65703"/>
    <w:pPr>
      <w:suppressAutoHyphens w:val="0"/>
      <w:spacing w:before="200" w:after="60" w:line="240" w:lineRule="auto"/>
    </w:pPr>
    <w:rPr>
      <w:rFonts w:cs="Times New Roman"/>
      <w:b/>
      <w:smallCaps/>
      <w:color w:val="auto"/>
      <w:kern w:val="0"/>
      <w:sz w:val="22"/>
      <w:szCs w:val="20"/>
      <w:lang w:val="en-AU" w:eastAsia="en-US"/>
    </w:rPr>
  </w:style>
  <w:style w:type="character" w:styleId="PageNumber">
    <w:name w:val="page number"/>
    <w:basedOn w:val="DefaultParagraphFont"/>
    <w:rsid w:val="00C65703"/>
  </w:style>
  <w:style w:type="paragraph" w:styleId="TOCHeading">
    <w:name w:val="TOC Heading"/>
    <w:basedOn w:val="Heading1"/>
    <w:next w:val="Normal"/>
    <w:uiPriority w:val="39"/>
    <w:semiHidden/>
    <w:unhideWhenUsed/>
    <w:qFormat/>
    <w:rsid w:val="00386C58"/>
    <w:pPr>
      <w:suppressAutoHyphens w:val="0"/>
      <w:spacing w:line="276" w:lineRule="auto"/>
      <w:outlineLvl w:val="9"/>
    </w:pPr>
    <w:rPr>
      <w:kern w:val="0"/>
      <w:lang w:eastAsia="ja-JP"/>
    </w:rPr>
  </w:style>
  <w:style w:type="paragraph" w:styleId="TOC1">
    <w:name w:val="toc 1"/>
    <w:basedOn w:val="Normal"/>
    <w:next w:val="Normal"/>
    <w:autoRedefine/>
    <w:uiPriority w:val="39"/>
    <w:unhideWhenUsed/>
    <w:rsid w:val="00386C58"/>
    <w:pPr>
      <w:spacing w:after="100"/>
    </w:pPr>
  </w:style>
  <w:style w:type="character" w:styleId="Hyperlink">
    <w:name w:val="Hyperlink"/>
    <w:basedOn w:val="DefaultParagraphFont"/>
    <w:uiPriority w:val="99"/>
    <w:unhideWhenUsed/>
    <w:rsid w:val="00386C58"/>
    <w:rPr>
      <w:color w:val="0000FF" w:themeColor="hyperlink"/>
      <w:u w:val="single"/>
    </w:rPr>
  </w:style>
  <w:style w:type="paragraph" w:styleId="TOC2">
    <w:name w:val="toc 2"/>
    <w:basedOn w:val="Normal"/>
    <w:next w:val="Normal"/>
    <w:autoRedefine/>
    <w:uiPriority w:val="39"/>
    <w:unhideWhenUsed/>
    <w:rsid w:val="002C3476"/>
    <w:pPr>
      <w:spacing w:after="100"/>
      <w:ind w:left="240"/>
    </w:pPr>
  </w:style>
  <w:style w:type="character" w:customStyle="1" w:styleId="Heading3Char">
    <w:name w:val="Heading 3 Char"/>
    <w:basedOn w:val="DefaultParagraphFont"/>
    <w:link w:val="Heading3"/>
    <w:uiPriority w:val="9"/>
    <w:rsid w:val="00F43ED0"/>
    <w:rPr>
      <w:rFonts w:asciiTheme="majorHAnsi" w:eastAsiaTheme="majorEastAsia" w:hAnsiTheme="majorHAnsi" w:cstheme="majorBidi"/>
      <w:b/>
      <w:bCs/>
      <w:color w:val="4F81BD" w:themeColor="accent1"/>
      <w:kern w:val="1"/>
      <w:sz w:val="24"/>
      <w:szCs w:val="24"/>
      <w:lang w:val="en-US" w:eastAsia="ar-SA"/>
    </w:rPr>
  </w:style>
  <w:style w:type="paragraph" w:styleId="TOC3">
    <w:name w:val="toc 3"/>
    <w:basedOn w:val="Normal"/>
    <w:next w:val="Normal"/>
    <w:autoRedefine/>
    <w:uiPriority w:val="39"/>
    <w:unhideWhenUsed/>
    <w:rsid w:val="00F43ED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hyperlink" Target="mailto:crc.bcf@gmail.com" TargetMode="External"/><Relationship Id="rId2" Type="http://schemas.openxmlformats.org/officeDocument/2006/relationships/hyperlink" Target="mailto:office@Hilltop.Church"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F288A-8B76-4301-91C2-879687DD2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16</Pages>
  <Words>3825</Words>
  <Characters>21804</Characters>
  <Application>Microsoft Office Word</Application>
  <DocSecurity>0</DocSecurity>
  <Lines>181</Lines>
  <Paragraphs>51</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VENUE HIRE INFORMATION</vt:lpstr>
      <vt:lpstr>    Venue Hire Fees</vt:lpstr>
      <vt:lpstr>        Casual Bookings</vt:lpstr>
      <vt:lpstr>        Recurring Bookings</vt:lpstr>
      <vt:lpstr>        Charges for members/attendees of the Hilltop.Church Congregation </vt:lpstr>
      <vt:lpstr>        **Coffee Station</vt:lpstr>
      <vt:lpstr>        *AV &amp; Sound Equipment/ Operator</vt:lpstr>
      <vt:lpstr>        * Other Equipment available when hiring the hall </vt:lpstr>
      <vt:lpstr>    Conditions of Use</vt:lpstr>
      <vt:lpstr>VENUE HIRE APPLICATION FORM</vt:lpstr>
      <vt:lpstr>    Hire Details </vt:lpstr>
      <vt:lpstr>    Food Safety Details</vt:lpstr>
      <vt:lpstr>    Declaration</vt:lpstr>
      <vt:lpstr>VENUE HIRE Application Approval/Rejection</vt:lpstr>
      <vt:lpstr>    Quote for Venue Hire Charges</vt:lpstr>
      <vt:lpstr>    Application Approval/ Rejection</vt:lpstr>
      <vt:lpstr>        Checklist </vt:lpstr>
      <vt:lpstr>Venue Hire Checklist – pre and post HIRE</vt:lpstr>
    </vt:vector>
  </TitlesOfParts>
  <Company>Hewlett-Packard</Company>
  <LinksUpToDate>false</LinksUpToDate>
  <CharactersWithSpaces>25578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philt10</dc:creator>
  <cp:lastModifiedBy>Hilltop.Church Office</cp:lastModifiedBy>
  <cp:revision>7</cp:revision>
  <cp:lastPrinted>2022-06-09T03:20:00Z</cp:lastPrinted>
  <dcterms:created xsi:type="dcterms:W3CDTF">2020-03-10T04:26:00Z</dcterms:created>
  <dcterms:modified xsi:type="dcterms:W3CDTF">2022-06-29T03:57:00Z</dcterms:modified>
</cp:coreProperties>
</file>